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F1A3" w14:textId="3F603EFD" w:rsidR="00183ADA" w:rsidRDefault="008A2372">
      <w:pPr>
        <w:spacing w:line="200" w:lineRule="exact"/>
      </w:pPr>
      <w:r>
        <w:rPr>
          <w:noProof/>
        </w:rPr>
        <w:drawing>
          <wp:anchor distT="0" distB="0" distL="114300" distR="114300" simplePos="0" relativeHeight="503314811" behindDoc="1" locked="0" layoutInCell="1" allowOverlap="1" wp14:anchorId="123D77F8" wp14:editId="7375A473">
            <wp:simplePos x="0" y="0"/>
            <wp:positionH relativeFrom="margin">
              <wp:align>center</wp:align>
            </wp:positionH>
            <wp:positionV relativeFrom="paragraph">
              <wp:posOffset>-647700</wp:posOffset>
            </wp:positionV>
            <wp:extent cx="7059927" cy="9982200"/>
            <wp:effectExtent l="0" t="0" r="8255"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9927"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208">
        <w:t xml:space="preserve"> </w:t>
      </w:r>
    </w:p>
    <w:p w14:paraId="2164C512" w14:textId="77777777" w:rsidR="00183ADA" w:rsidRDefault="00183ADA">
      <w:pPr>
        <w:spacing w:line="200" w:lineRule="exact"/>
      </w:pPr>
    </w:p>
    <w:p w14:paraId="31E908A0" w14:textId="77777777" w:rsidR="00183ADA" w:rsidRDefault="00183ADA">
      <w:pPr>
        <w:spacing w:line="200" w:lineRule="exact"/>
      </w:pPr>
    </w:p>
    <w:p w14:paraId="53FCA7BC" w14:textId="77777777" w:rsidR="00183ADA" w:rsidRDefault="00183ADA">
      <w:pPr>
        <w:spacing w:line="200" w:lineRule="exact"/>
      </w:pPr>
    </w:p>
    <w:p w14:paraId="1EBBA753" w14:textId="0C2C87E1" w:rsidR="00183ADA" w:rsidRDefault="00183ADA">
      <w:pPr>
        <w:spacing w:line="200" w:lineRule="exact"/>
      </w:pPr>
    </w:p>
    <w:p w14:paraId="200ECE55" w14:textId="77777777" w:rsidR="00183ADA" w:rsidRDefault="00183ADA">
      <w:pPr>
        <w:spacing w:line="200" w:lineRule="exact"/>
      </w:pPr>
    </w:p>
    <w:p w14:paraId="730E48AD" w14:textId="77777777" w:rsidR="00183ADA" w:rsidRDefault="00183ADA">
      <w:pPr>
        <w:spacing w:line="200" w:lineRule="exact"/>
      </w:pPr>
    </w:p>
    <w:p w14:paraId="0606FEBA" w14:textId="77777777" w:rsidR="00183ADA" w:rsidRDefault="00183ADA">
      <w:pPr>
        <w:spacing w:line="200" w:lineRule="exact"/>
      </w:pPr>
    </w:p>
    <w:p w14:paraId="5566CC02" w14:textId="77777777" w:rsidR="00183ADA" w:rsidRDefault="00183ADA">
      <w:pPr>
        <w:spacing w:line="200" w:lineRule="exact"/>
      </w:pPr>
    </w:p>
    <w:p w14:paraId="0E8E9D41" w14:textId="77777777" w:rsidR="00183ADA" w:rsidRDefault="00183ADA">
      <w:pPr>
        <w:spacing w:before="4" w:line="120" w:lineRule="exact"/>
        <w:rPr>
          <w:sz w:val="12"/>
          <w:szCs w:val="12"/>
        </w:rPr>
      </w:pPr>
    </w:p>
    <w:p w14:paraId="05FFE0E6" w14:textId="77777777" w:rsidR="008A2372" w:rsidRDefault="008A2372">
      <w:pPr>
        <w:spacing w:line="359" w:lineRule="auto"/>
        <w:ind w:left="442" w:right="443" w:firstLine="1"/>
        <w:jc w:val="center"/>
        <w:rPr>
          <w:b/>
          <w:sz w:val="36"/>
          <w:szCs w:val="36"/>
        </w:rPr>
      </w:pPr>
    </w:p>
    <w:p w14:paraId="388372F8" w14:textId="77777777" w:rsidR="008A2372" w:rsidRDefault="008A2372">
      <w:pPr>
        <w:spacing w:line="359" w:lineRule="auto"/>
        <w:ind w:left="442" w:right="443" w:firstLine="1"/>
        <w:jc w:val="center"/>
        <w:rPr>
          <w:b/>
          <w:sz w:val="36"/>
          <w:szCs w:val="36"/>
        </w:rPr>
      </w:pPr>
    </w:p>
    <w:p w14:paraId="5FDBEAA0" w14:textId="77777777" w:rsidR="008A2372" w:rsidRDefault="008A2372">
      <w:pPr>
        <w:spacing w:line="359" w:lineRule="auto"/>
        <w:ind w:left="442" w:right="443" w:firstLine="1"/>
        <w:jc w:val="center"/>
        <w:rPr>
          <w:b/>
          <w:sz w:val="36"/>
          <w:szCs w:val="36"/>
        </w:rPr>
      </w:pPr>
    </w:p>
    <w:p w14:paraId="2784718C" w14:textId="77777777" w:rsidR="008A2372" w:rsidRDefault="008A2372">
      <w:pPr>
        <w:spacing w:line="359" w:lineRule="auto"/>
        <w:ind w:left="442" w:right="443" w:firstLine="1"/>
        <w:jc w:val="center"/>
        <w:rPr>
          <w:b/>
          <w:sz w:val="36"/>
          <w:szCs w:val="36"/>
        </w:rPr>
      </w:pPr>
    </w:p>
    <w:p w14:paraId="15B8AB37" w14:textId="77777777" w:rsidR="008A2372" w:rsidRDefault="008A2372">
      <w:pPr>
        <w:spacing w:line="359" w:lineRule="auto"/>
        <w:ind w:left="442" w:right="443" w:firstLine="1"/>
        <w:jc w:val="center"/>
        <w:rPr>
          <w:b/>
          <w:sz w:val="36"/>
          <w:szCs w:val="36"/>
        </w:rPr>
      </w:pPr>
    </w:p>
    <w:p w14:paraId="0971EB03" w14:textId="77777777" w:rsidR="008A2372" w:rsidRDefault="008A2372">
      <w:pPr>
        <w:spacing w:line="359" w:lineRule="auto"/>
        <w:ind w:left="442" w:right="443" w:firstLine="1"/>
        <w:jc w:val="center"/>
        <w:rPr>
          <w:b/>
          <w:sz w:val="36"/>
          <w:szCs w:val="36"/>
        </w:rPr>
      </w:pPr>
    </w:p>
    <w:p w14:paraId="3D1076C1" w14:textId="77777777" w:rsidR="008A2372" w:rsidRDefault="008A2372">
      <w:pPr>
        <w:spacing w:line="359" w:lineRule="auto"/>
        <w:ind w:left="442" w:right="443" w:firstLine="1"/>
        <w:jc w:val="center"/>
        <w:rPr>
          <w:b/>
          <w:sz w:val="36"/>
          <w:szCs w:val="36"/>
        </w:rPr>
      </w:pPr>
    </w:p>
    <w:p w14:paraId="4CD7F9A5" w14:textId="77777777" w:rsidR="008A2372" w:rsidRDefault="008A2372">
      <w:pPr>
        <w:spacing w:line="359" w:lineRule="auto"/>
        <w:ind w:left="442" w:right="443" w:firstLine="1"/>
        <w:jc w:val="center"/>
        <w:rPr>
          <w:b/>
          <w:sz w:val="36"/>
          <w:szCs w:val="36"/>
        </w:rPr>
      </w:pPr>
    </w:p>
    <w:p w14:paraId="1A24BCAD" w14:textId="77777777" w:rsidR="008A2372" w:rsidRDefault="008A2372">
      <w:pPr>
        <w:spacing w:line="359" w:lineRule="auto"/>
        <w:ind w:left="442" w:right="443" w:firstLine="1"/>
        <w:jc w:val="center"/>
        <w:rPr>
          <w:b/>
          <w:sz w:val="36"/>
          <w:szCs w:val="36"/>
        </w:rPr>
      </w:pPr>
    </w:p>
    <w:p w14:paraId="20DD974A" w14:textId="77777777" w:rsidR="008A2372" w:rsidRDefault="008A2372">
      <w:pPr>
        <w:spacing w:line="359" w:lineRule="auto"/>
        <w:ind w:left="442" w:right="443" w:firstLine="1"/>
        <w:jc w:val="center"/>
        <w:rPr>
          <w:b/>
          <w:sz w:val="36"/>
          <w:szCs w:val="36"/>
        </w:rPr>
      </w:pPr>
    </w:p>
    <w:p w14:paraId="0A0F0DA6" w14:textId="77777777" w:rsidR="008A2372" w:rsidRDefault="008A2372">
      <w:pPr>
        <w:spacing w:line="359" w:lineRule="auto"/>
        <w:ind w:left="442" w:right="443" w:firstLine="1"/>
        <w:jc w:val="center"/>
        <w:rPr>
          <w:b/>
          <w:sz w:val="36"/>
          <w:szCs w:val="36"/>
        </w:rPr>
      </w:pPr>
    </w:p>
    <w:p w14:paraId="42AB53B5" w14:textId="77777777" w:rsidR="008A2372" w:rsidRDefault="008A2372">
      <w:pPr>
        <w:spacing w:line="359" w:lineRule="auto"/>
        <w:ind w:left="442" w:right="443" w:firstLine="1"/>
        <w:jc w:val="center"/>
        <w:rPr>
          <w:b/>
          <w:sz w:val="36"/>
          <w:szCs w:val="36"/>
        </w:rPr>
      </w:pPr>
    </w:p>
    <w:p w14:paraId="26ACD873" w14:textId="77777777" w:rsidR="008A2372" w:rsidRDefault="008A2372">
      <w:pPr>
        <w:spacing w:line="359" w:lineRule="auto"/>
        <w:ind w:left="442" w:right="443" w:firstLine="1"/>
        <w:jc w:val="center"/>
        <w:rPr>
          <w:b/>
          <w:sz w:val="36"/>
          <w:szCs w:val="36"/>
        </w:rPr>
      </w:pPr>
    </w:p>
    <w:p w14:paraId="08C32D19" w14:textId="77777777" w:rsidR="008A2372" w:rsidRDefault="008A2372">
      <w:pPr>
        <w:spacing w:line="359" w:lineRule="auto"/>
        <w:ind w:left="442" w:right="443" w:firstLine="1"/>
        <w:jc w:val="center"/>
        <w:rPr>
          <w:b/>
          <w:sz w:val="36"/>
          <w:szCs w:val="36"/>
        </w:rPr>
      </w:pPr>
    </w:p>
    <w:p w14:paraId="6DACFC8D" w14:textId="77777777" w:rsidR="008A2372" w:rsidRDefault="008A2372">
      <w:pPr>
        <w:spacing w:line="359" w:lineRule="auto"/>
        <w:ind w:left="442" w:right="443" w:firstLine="1"/>
        <w:jc w:val="center"/>
        <w:rPr>
          <w:b/>
          <w:sz w:val="36"/>
          <w:szCs w:val="36"/>
        </w:rPr>
      </w:pPr>
    </w:p>
    <w:p w14:paraId="5A13F0B6" w14:textId="77777777" w:rsidR="008A2372" w:rsidRDefault="008A2372">
      <w:pPr>
        <w:spacing w:line="359" w:lineRule="auto"/>
        <w:ind w:left="442" w:right="443" w:firstLine="1"/>
        <w:jc w:val="center"/>
        <w:rPr>
          <w:b/>
          <w:sz w:val="36"/>
          <w:szCs w:val="36"/>
        </w:rPr>
      </w:pPr>
    </w:p>
    <w:p w14:paraId="713304C8" w14:textId="77777777" w:rsidR="008A2372" w:rsidRDefault="008A2372">
      <w:pPr>
        <w:spacing w:line="359" w:lineRule="auto"/>
        <w:ind w:left="442" w:right="443" w:firstLine="1"/>
        <w:jc w:val="center"/>
        <w:rPr>
          <w:b/>
          <w:sz w:val="36"/>
          <w:szCs w:val="36"/>
        </w:rPr>
      </w:pPr>
    </w:p>
    <w:p w14:paraId="6176A76C" w14:textId="77777777" w:rsidR="008A2372" w:rsidRDefault="008A2372">
      <w:pPr>
        <w:spacing w:line="359" w:lineRule="auto"/>
        <w:ind w:left="442" w:right="443" w:firstLine="1"/>
        <w:jc w:val="center"/>
        <w:rPr>
          <w:b/>
          <w:sz w:val="36"/>
          <w:szCs w:val="36"/>
        </w:rPr>
      </w:pPr>
    </w:p>
    <w:p w14:paraId="00B2FD0C" w14:textId="77777777" w:rsidR="008A2372" w:rsidRDefault="008A2372">
      <w:pPr>
        <w:spacing w:line="359" w:lineRule="auto"/>
        <w:ind w:left="442" w:right="443" w:firstLine="1"/>
        <w:jc w:val="center"/>
        <w:rPr>
          <w:b/>
          <w:sz w:val="36"/>
          <w:szCs w:val="36"/>
        </w:rPr>
      </w:pPr>
    </w:p>
    <w:p w14:paraId="09B995A3" w14:textId="77777777" w:rsidR="008A2372" w:rsidRDefault="008A2372">
      <w:pPr>
        <w:spacing w:line="359" w:lineRule="auto"/>
        <w:ind w:left="442" w:right="443" w:firstLine="1"/>
        <w:jc w:val="center"/>
        <w:rPr>
          <w:b/>
          <w:sz w:val="36"/>
          <w:szCs w:val="36"/>
        </w:rPr>
      </w:pPr>
    </w:p>
    <w:p w14:paraId="49D343B7" w14:textId="77777777" w:rsidR="008A2372" w:rsidRDefault="008A2372">
      <w:pPr>
        <w:spacing w:line="359" w:lineRule="auto"/>
        <w:ind w:left="442" w:right="443" w:firstLine="1"/>
        <w:jc w:val="center"/>
        <w:rPr>
          <w:b/>
          <w:sz w:val="36"/>
          <w:szCs w:val="36"/>
        </w:rPr>
      </w:pPr>
    </w:p>
    <w:p w14:paraId="103391EC" w14:textId="48D9A650" w:rsidR="00183ADA" w:rsidRDefault="00000000">
      <w:pPr>
        <w:spacing w:line="359" w:lineRule="auto"/>
        <w:ind w:left="442" w:right="443" w:firstLine="1"/>
        <w:jc w:val="center"/>
        <w:rPr>
          <w:b/>
          <w:sz w:val="36"/>
          <w:szCs w:val="36"/>
        </w:rPr>
      </w:pPr>
      <w:r>
        <w:rPr>
          <w:b/>
          <w:sz w:val="36"/>
          <w:szCs w:val="36"/>
        </w:rPr>
        <w:lastRenderedPageBreak/>
        <w:t xml:space="preserve">BUKU </w:t>
      </w:r>
      <w:r>
        <w:rPr>
          <w:b/>
          <w:spacing w:val="1"/>
          <w:sz w:val="36"/>
          <w:szCs w:val="36"/>
        </w:rPr>
        <w:t>P</w:t>
      </w:r>
      <w:r w:rsidR="00DF5208">
        <w:rPr>
          <w:b/>
          <w:sz w:val="36"/>
          <w:szCs w:val="36"/>
        </w:rPr>
        <w:t xml:space="preserve">ANDUAN </w:t>
      </w:r>
    </w:p>
    <w:p w14:paraId="523FCDAF" w14:textId="106197D1" w:rsidR="00DF5208" w:rsidRDefault="00DF5208">
      <w:pPr>
        <w:spacing w:line="359" w:lineRule="auto"/>
        <w:ind w:left="442" w:right="443" w:firstLine="1"/>
        <w:jc w:val="center"/>
        <w:rPr>
          <w:b/>
          <w:sz w:val="36"/>
          <w:szCs w:val="36"/>
        </w:rPr>
      </w:pPr>
      <w:r>
        <w:rPr>
          <w:b/>
          <w:sz w:val="36"/>
          <w:szCs w:val="36"/>
        </w:rPr>
        <w:t xml:space="preserve">KULIAH KERJA LAPANGAN </w:t>
      </w:r>
      <w:r w:rsidR="00317931">
        <w:rPr>
          <w:b/>
          <w:sz w:val="36"/>
          <w:szCs w:val="36"/>
        </w:rPr>
        <w:t>(KKL)</w:t>
      </w:r>
    </w:p>
    <w:p w14:paraId="302E7C77" w14:textId="39C68474" w:rsidR="00DF5208" w:rsidRDefault="00DF5208">
      <w:pPr>
        <w:spacing w:line="359" w:lineRule="auto"/>
        <w:ind w:left="442" w:right="443" w:firstLine="1"/>
        <w:jc w:val="center"/>
        <w:rPr>
          <w:sz w:val="36"/>
          <w:szCs w:val="36"/>
        </w:rPr>
      </w:pPr>
      <w:r>
        <w:rPr>
          <w:b/>
          <w:sz w:val="36"/>
          <w:szCs w:val="36"/>
        </w:rPr>
        <w:t>PROGRAM STUDI PENDIDIKAN IPS</w:t>
      </w:r>
    </w:p>
    <w:p w14:paraId="2571C3E8" w14:textId="77777777" w:rsidR="00183ADA" w:rsidRDefault="00183ADA">
      <w:pPr>
        <w:spacing w:before="1" w:line="120" w:lineRule="exact"/>
        <w:rPr>
          <w:sz w:val="13"/>
          <w:szCs w:val="13"/>
        </w:rPr>
      </w:pPr>
    </w:p>
    <w:p w14:paraId="18756577" w14:textId="77777777" w:rsidR="00183ADA" w:rsidRDefault="00183ADA">
      <w:pPr>
        <w:spacing w:line="200" w:lineRule="exact"/>
      </w:pPr>
    </w:p>
    <w:p w14:paraId="6AC232F6" w14:textId="77777777" w:rsidR="00183ADA" w:rsidRDefault="00183ADA">
      <w:pPr>
        <w:spacing w:line="200" w:lineRule="exact"/>
      </w:pPr>
    </w:p>
    <w:p w14:paraId="3729F211" w14:textId="77777777" w:rsidR="00183ADA" w:rsidRDefault="00183ADA">
      <w:pPr>
        <w:spacing w:line="200" w:lineRule="exact"/>
      </w:pPr>
    </w:p>
    <w:p w14:paraId="5F3842D3" w14:textId="77777777" w:rsidR="00183ADA" w:rsidRDefault="00183ADA">
      <w:pPr>
        <w:spacing w:line="200" w:lineRule="exact"/>
      </w:pPr>
    </w:p>
    <w:p w14:paraId="0C6891E4" w14:textId="77777777" w:rsidR="00183ADA" w:rsidRDefault="00183ADA">
      <w:pPr>
        <w:spacing w:line="200" w:lineRule="exact"/>
      </w:pPr>
    </w:p>
    <w:p w14:paraId="22B18743" w14:textId="77777777" w:rsidR="00183ADA" w:rsidRDefault="00183ADA">
      <w:pPr>
        <w:spacing w:line="200" w:lineRule="exact"/>
      </w:pPr>
    </w:p>
    <w:p w14:paraId="0F9EC7FF" w14:textId="77777777" w:rsidR="00183ADA" w:rsidRDefault="00183ADA">
      <w:pPr>
        <w:spacing w:line="200" w:lineRule="exact"/>
      </w:pPr>
    </w:p>
    <w:p w14:paraId="596B2D05" w14:textId="77777777" w:rsidR="00183ADA" w:rsidRDefault="00183ADA">
      <w:pPr>
        <w:spacing w:line="200" w:lineRule="exact"/>
      </w:pPr>
    </w:p>
    <w:p w14:paraId="7FAAF92C" w14:textId="77777777" w:rsidR="00183ADA" w:rsidRDefault="00183ADA">
      <w:pPr>
        <w:spacing w:line="200" w:lineRule="exact"/>
      </w:pPr>
    </w:p>
    <w:p w14:paraId="5D25FD73" w14:textId="77777777" w:rsidR="00183ADA" w:rsidRDefault="00183ADA">
      <w:pPr>
        <w:spacing w:line="200" w:lineRule="exact"/>
      </w:pPr>
    </w:p>
    <w:p w14:paraId="15791758" w14:textId="77777777" w:rsidR="00183ADA" w:rsidRDefault="00183ADA">
      <w:pPr>
        <w:spacing w:line="200" w:lineRule="exact"/>
      </w:pPr>
    </w:p>
    <w:p w14:paraId="61815A64" w14:textId="77777777" w:rsidR="00183ADA" w:rsidRDefault="00183ADA">
      <w:pPr>
        <w:spacing w:line="200" w:lineRule="exact"/>
      </w:pPr>
    </w:p>
    <w:p w14:paraId="3A759CD9" w14:textId="77777777" w:rsidR="00183ADA" w:rsidRDefault="00183ADA">
      <w:pPr>
        <w:spacing w:line="200" w:lineRule="exact"/>
      </w:pPr>
    </w:p>
    <w:p w14:paraId="4D0F0799" w14:textId="77777777" w:rsidR="00183ADA" w:rsidRDefault="00183ADA">
      <w:pPr>
        <w:spacing w:line="200" w:lineRule="exact"/>
      </w:pPr>
    </w:p>
    <w:p w14:paraId="54A35F75" w14:textId="77777777" w:rsidR="00183ADA" w:rsidRDefault="00183ADA">
      <w:pPr>
        <w:spacing w:line="200" w:lineRule="exact"/>
      </w:pPr>
    </w:p>
    <w:p w14:paraId="1A91F468" w14:textId="77777777" w:rsidR="00183ADA" w:rsidRDefault="00183ADA">
      <w:pPr>
        <w:spacing w:line="200" w:lineRule="exact"/>
      </w:pPr>
    </w:p>
    <w:p w14:paraId="6C59F8A5" w14:textId="77777777" w:rsidR="00183ADA" w:rsidRDefault="00183ADA">
      <w:pPr>
        <w:spacing w:line="200" w:lineRule="exact"/>
      </w:pPr>
    </w:p>
    <w:p w14:paraId="52A4BAFD" w14:textId="77777777" w:rsidR="00183ADA" w:rsidRDefault="00183ADA">
      <w:pPr>
        <w:spacing w:line="200" w:lineRule="exact"/>
      </w:pPr>
    </w:p>
    <w:p w14:paraId="14A66F3A" w14:textId="47838CD5" w:rsidR="00183ADA" w:rsidRDefault="00606F4C">
      <w:pPr>
        <w:ind w:left="2483" w:right="2480"/>
        <w:jc w:val="center"/>
        <w:rPr>
          <w:sz w:val="24"/>
          <w:szCs w:val="24"/>
        </w:rPr>
      </w:pPr>
      <w:r>
        <w:rPr>
          <w:sz w:val="24"/>
          <w:szCs w:val="24"/>
        </w:rPr>
        <w:t>Nandi Kurniawan</w:t>
      </w:r>
      <w:r w:rsidR="00BB1371">
        <w:rPr>
          <w:sz w:val="24"/>
          <w:szCs w:val="24"/>
        </w:rPr>
        <w:t>, S.Pd.,M.Si</w:t>
      </w:r>
    </w:p>
    <w:p w14:paraId="1CBEAFFB" w14:textId="74CA4D4C" w:rsidR="00BB1371" w:rsidRDefault="00BB1371">
      <w:pPr>
        <w:ind w:left="2483" w:right="2480"/>
        <w:jc w:val="center"/>
        <w:rPr>
          <w:sz w:val="24"/>
          <w:szCs w:val="24"/>
        </w:rPr>
      </w:pPr>
      <w:r>
        <w:rPr>
          <w:sz w:val="24"/>
          <w:szCs w:val="24"/>
        </w:rPr>
        <w:t>Saipiatuddin, S.Pd., M.Si.</w:t>
      </w:r>
    </w:p>
    <w:p w14:paraId="5005CC73" w14:textId="77777777" w:rsidR="00183ADA" w:rsidRDefault="00183ADA">
      <w:pPr>
        <w:spacing w:before="8" w:line="100" w:lineRule="exact"/>
        <w:rPr>
          <w:sz w:val="10"/>
          <w:szCs w:val="10"/>
        </w:rPr>
      </w:pPr>
    </w:p>
    <w:p w14:paraId="09814374" w14:textId="77777777" w:rsidR="00183ADA" w:rsidRDefault="00183ADA">
      <w:pPr>
        <w:spacing w:line="200" w:lineRule="exact"/>
      </w:pPr>
    </w:p>
    <w:p w14:paraId="3F056D4B" w14:textId="77777777" w:rsidR="00183ADA" w:rsidRDefault="00183ADA">
      <w:pPr>
        <w:spacing w:line="200" w:lineRule="exact"/>
      </w:pPr>
    </w:p>
    <w:p w14:paraId="4E3E99E8" w14:textId="77777777" w:rsidR="00183ADA" w:rsidRDefault="00183ADA">
      <w:pPr>
        <w:spacing w:line="200" w:lineRule="exact"/>
      </w:pPr>
    </w:p>
    <w:p w14:paraId="52A333F2" w14:textId="77777777" w:rsidR="00183ADA" w:rsidRDefault="00183ADA">
      <w:pPr>
        <w:spacing w:line="200" w:lineRule="exact"/>
      </w:pPr>
    </w:p>
    <w:p w14:paraId="5A0C9C82" w14:textId="77777777" w:rsidR="00183ADA" w:rsidRDefault="00183ADA">
      <w:pPr>
        <w:spacing w:line="200" w:lineRule="exact"/>
      </w:pPr>
    </w:p>
    <w:p w14:paraId="30DD2003" w14:textId="77777777" w:rsidR="00183ADA" w:rsidRDefault="00183ADA">
      <w:pPr>
        <w:spacing w:line="200" w:lineRule="exact"/>
      </w:pPr>
    </w:p>
    <w:p w14:paraId="2E21E570" w14:textId="77777777" w:rsidR="00183ADA" w:rsidRDefault="00183ADA">
      <w:pPr>
        <w:spacing w:line="200" w:lineRule="exact"/>
      </w:pPr>
    </w:p>
    <w:p w14:paraId="656BC510" w14:textId="77777777" w:rsidR="00183ADA" w:rsidRDefault="00183ADA">
      <w:pPr>
        <w:spacing w:line="200" w:lineRule="exact"/>
      </w:pPr>
    </w:p>
    <w:p w14:paraId="7273ECAC" w14:textId="77777777" w:rsidR="00183ADA" w:rsidRDefault="00183ADA">
      <w:pPr>
        <w:spacing w:line="200" w:lineRule="exact"/>
      </w:pPr>
    </w:p>
    <w:p w14:paraId="644B77F8" w14:textId="77777777" w:rsidR="00183ADA" w:rsidRDefault="00183ADA">
      <w:pPr>
        <w:spacing w:line="200" w:lineRule="exact"/>
      </w:pPr>
    </w:p>
    <w:p w14:paraId="3E465E1A" w14:textId="77777777" w:rsidR="00183ADA" w:rsidRDefault="00183ADA">
      <w:pPr>
        <w:spacing w:line="200" w:lineRule="exact"/>
      </w:pPr>
    </w:p>
    <w:p w14:paraId="2C94F2B3" w14:textId="77777777" w:rsidR="00183ADA" w:rsidRDefault="00183ADA">
      <w:pPr>
        <w:spacing w:line="200" w:lineRule="exact"/>
      </w:pPr>
    </w:p>
    <w:p w14:paraId="692F7C0A" w14:textId="77777777" w:rsidR="00183ADA" w:rsidRDefault="00183ADA">
      <w:pPr>
        <w:spacing w:line="200" w:lineRule="exact"/>
      </w:pPr>
    </w:p>
    <w:p w14:paraId="5DB6829E" w14:textId="77777777" w:rsidR="00183ADA" w:rsidRDefault="00183ADA">
      <w:pPr>
        <w:spacing w:line="200" w:lineRule="exact"/>
      </w:pPr>
    </w:p>
    <w:p w14:paraId="3DBDD252" w14:textId="77777777" w:rsidR="00183ADA" w:rsidRDefault="00183ADA">
      <w:pPr>
        <w:spacing w:line="200" w:lineRule="exact"/>
      </w:pPr>
    </w:p>
    <w:p w14:paraId="363A7559" w14:textId="77777777" w:rsidR="00183ADA" w:rsidRDefault="00183ADA">
      <w:pPr>
        <w:spacing w:line="200" w:lineRule="exact"/>
      </w:pPr>
    </w:p>
    <w:p w14:paraId="7BB49DD6" w14:textId="77777777" w:rsidR="00183ADA" w:rsidRDefault="00183ADA">
      <w:pPr>
        <w:spacing w:line="200" w:lineRule="exact"/>
      </w:pPr>
    </w:p>
    <w:p w14:paraId="5B181805" w14:textId="77777777" w:rsidR="00183ADA" w:rsidRDefault="00183ADA">
      <w:pPr>
        <w:spacing w:line="200" w:lineRule="exact"/>
      </w:pPr>
    </w:p>
    <w:p w14:paraId="465E6CA1" w14:textId="77777777" w:rsidR="00183ADA" w:rsidRDefault="00183ADA">
      <w:pPr>
        <w:spacing w:line="200" w:lineRule="exact"/>
      </w:pPr>
    </w:p>
    <w:p w14:paraId="2F7A3D26" w14:textId="77777777" w:rsidR="00183ADA" w:rsidRDefault="00183ADA">
      <w:pPr>
        <w:spacing w:line="200" w:lineRule="exact"/>
      </w:pPr>
    </w:p>
    <w:p w14:paraId="7F889A6A" w14:textId="77777777" w:rsidR="00183ADA" w:rsidRDefault="00183ADA">
      <w:pPr>
        <w:spacing w:line="200" w:lineRule="exact"/>
      </w:pPr>
    </w:p>
    <w:p w14:paraId="3698DCE1" w14:textId="77777777" w:rsidR="00183ADA" w:rsidRDefault="00183ADA">
      <w:pPr>
        <w:spacing w:line="200" w:lineRule="exact"/>
      </w:pPr>
    </w:p>
    <w:p w14:paraId="215E6DB2" w14:textId="77777777" w:rsidR="00183ADA" w:rsidRDefault="00183ADA">
      <w:pPr>
        <w:spacing w:line="200" w:lineRule="exact"/>
      </w:pPr>
    </w:p>
    <w:p w14:paraId="3EA303DB" w14:textId="77777777" w:rsidR="00183ADA" w:rsidRDefault="00183ADA">
      <w:pPr>
        <w:spacing w:line="200" w:lineRule="exact"/>
      </w:pPr>
    </w:p>
    <w:p w14:paraId="0ED7B942" w14:textId="77777777" w:rsidR="00183ADA" w:rsidRDefault="00183ADA">
      <w:pPr>
        <w:spacing w:line="200" w:lineRule="exact"/>
      </w:pPr>
    </w:p>
    <w:p w14:paraId="5FD5F2CD" w14:textId="77777777" w:rsidR="00DF5208" w:rsidRDefault="00DF5208">
      <w:pPr>
        <w:spacing w:line="360" w:lineRule="auto"/>
        <w:ind w:left="1818" w:right="1820"/>
        <w:jc w:val="center"/>
        <w:rPr>
          <w:b/>
          <w:sz w:val="32"/>
          <w:szCs w:val="32"/>
        </w:rPr>
      </w:pPr>
      <w:r>
        <w:rPr>
          <w:b/>
          <w:sz w:val="32"/>
          <w:szCs w:val="32"/>
        </w:rPr>
        <w:t>FAKULTAS ILMU SOSIAL</w:t>
      </w:r>
    </w:p>
    <w:p w14:paraId="04EAE482" w14:textId="479528F2" w:rsidR="00183ADA" w:rsidRDefault="00000000" w:rsidP="00DF5208">
      <w:pPr>
        <w:spacing w:line="360" w:lineRule="auto"/>
        <w:ind w:left="1418" w:right="1472"/>
        <w:jc w:val="center"/>
        <w:rPr>
          <w:sz w:val="32"/>
          <w:szCs w:val="32"/>
        </w:rPr>
      </w:pPr>
      <w:r>
        <w:rPr>
          <w:b/>
          <w:sz w:val="32"/>
          <w:szCs w:val="32"/>
        </w:rPr>
        <w:t>UNIV</w:t>
      </w:r>
      <w:r>
        <w:rPr>
          <w:b/>
          <w:spacing w:val="1"/>
          <w:sz w:val="32"/>
          <w:szCs w:val="32"/>
        </w:rPr>
        <w:t>E</w:t>
      </w:r>
      <w:r>
        <w:rPr>
          <w:b/>
          <w:sz w:val="32"/>
          <w:szCs w:val="32"/>
        </w:rPr>
        <w:t>RSI</w:t>
      </w:r>
      <w:r>
        <w:rPr>
          <w:b/>
          <w:spacing w:val="1"/>
          <w:sz w:val="32"/>
          <w:szCs w:val="32"/>
        </w:rPr>
        <w:t>T</w:t>
      </w:r>
      <w:r>
        <w:rPr>
          <w:b/>
          <w:sz w:val="32"/>
          <w:szCs w:val="32"/>
        </w:rPr>
        <w:t>AS</w:t>
      </w:r>
      <w:r>
        <w:rPr>
          <w:b/>
          <w:spacing w:val="-20"/>
          <w:sz w:val="32"/>
          <w:szCs w:val="32"/>
        </w:rPr>
        <w:t xml:space="preserve"> </w:t>
      </w:r>
      <w:r w:rsidR="00DF5208">
        <w:rPr>
          <w:b/>
          <w:spacing w:val="2"/>
          <w:w w:val="99"/>
          <w:sz w:val="32"/>
          <w:szCs w:val="32"/>
        </w:rPr>
        <w:t>NEGERI JAKARTA</w:t>
      </w:r>
    </w:p>
    <w:p w14:paraId="424D064D" w14:textId="6EAC2909" w:rsidR="00183ADA" w:rsidRDefault="00000000">
      <w:pPr>
        <w:spacing w:before="7"/>
        <w:ind w:left="3910" w:right="3907"/>
        <w:jc w:val="center"/>
        <w:rPr>
          <w:sz w:val="32"/>
          <w:szCs w:val="32"/>
        </w:rPr>
        <w:sectPr w:rsidR="00183ADA">
          <w:pgSz w:w="11920" w:h="16860"/>
          <w:pgMar w:top="1580" w:right="1680" w:bottom="280" w:left="1680" w:header="720" w:footer="720" w:gutter="0"/>
          <w:cols w:space="720"/>
        </w:sectPr>
      </w:pPr>
      <w:r>
        <w:rPr>
          <w:b/>
          <w:spacing w:val="1"/>
          <w:w w:val="99"/>
          <w:sz w:val="32"/>
          <w:szCs w:val="32"/>
        </w:rPr>
        <w:t>202</w:t>
      </w:r>
      <w:r w:rsidR="00DF5208">
        <w:rPr>
          <w:b/>
          <w:w w:val="99"/>
          <w:sz w:val="32"/>
          <w:szCs w:val="32"/>
        </w:rPr>
        <w:t>0</w:t>
      </w:r>
    </w:p>
    <w:p w14:paraId="1FF77EDB" w14:textId="77777777" w:rsidR="00183ADA" w:rsidRDefault="00183ADA">
      <w:pPr>
        <w:spacing w:line="120" w:lineRule="exact"/>
        <w:rPr>
          <w:sz w:val="12"/>
          <w:szCs w:val="12"/>
        </w:rPr>
      </w:pPr>
    </w:p>
    <w:p w14:paraId="74CA6AF3" w14:textId="068C8779" w:rsidR="00183ADA" w:rsidRDefault="00000000">
      <w:pPr>
        <w:spacing w:line="359" w:lineRule="auto"/>
        <w:ind w:left="305" w:right="357"/>
        <w:rPr>
          <w:sz w:val="24"/>
          <w:szCs w:val="24"/>
        </w:rPr>
      </w:pPr>
      <w:r>
        <w:rPr>
          <w:b/>
          <w:sz w:val="24"/>
          <w:szCs w:val="24"/>
        </w:rPr>
        <w:t xml:space="preserve">BUKU </w:t>
      </w:r>
      <w:r>
        <w:rPr>
          <w:b/>
          <w:spacing w:val="-1"/>
          <w:sz w:val="24"/>
          <w:szCs w:val="24"/>
        </w:rPr>
        <w:t>P</w:t>
      </w:r>
      <w:r w:rsidR="00DF5208">
        <w:rPr>
          <w:b/>
          <w:sz w:val="24"/>
          <w:szCs w:val="24"/>
        </w:rPr>
        <w:t>ANDUAN KULIAH KERJA LAPANGAN</w:t>
      </w:r>
      <w:r w:rsidR="00BB1371">
        <w:rPr>
          <w:b/>
          <w:sz w:val="24"/>
          <w:szCs w:val="24"/>
        </w:rPr>
        <w:t xml:space="preserve"> (KKL)</w:t>
      </w:r>
      <w:r w:rsidR="00DF5208">
        <w:rPr>
          <w:b/>
          <w:sz w:val="24"/>
          <w:szCs w:val="24"/>
        </w:rPr>
        <w:t xml:space="preserve"> PROGRAM STUDI PENDIDIKAN IPS UNIVERSITAS NEGERI JAKARTA</w:t>
      </w:r>
    </w:p>
    <w:p w14:paraId="1475F2DA" w14:textId="77777777" w:rsidR="00183ADA" w:rsidRDefault="00183ADA">
      <w:pPr>
        <w:spacing w:line="200" w:lineRule="exact"/>
      </w:pPr>
    </w:p>
    <w:p w14:paraId="0BF2515E" w14:textId="77777777" w:rsidR="00183ADA" w:rsidRDefault="00183ADA">
      <w:pPr>
        <w:spacing w:line="200" w:lineRule="exact"/>
      </w:pPr>
    </w:p>
    <w:p w14:paraId="6A283127" w14:textId="77777777" w:rsidR="00183ADA" w:rsidRDefault="00183ADA">
      <w:pPr>
        <w:spacing w:line="200" w:lineRule="exact"/>
      </w:pPr>
    </w:p>
    <w:p w14:paraId="22F2933D" w14:textId="77777777" w:rsidR="00183ADA" w:rsidRDefault="00183ADA">
      <w:pPr>
        <w:spacing w:line="200" w:lineRule="exact"/>
      </w:pPr>
    </w:p>
    <w:p w14:paraId="4F075E7B" w14:textId="77777777" w:rsidR="00183ADA" w:rsidRDefault="00183ADA">
      <w:pPr>
        <w:spacing w:line="200" w:lineRule="exact"/>
      </w:pPr>
    </w:p>
    <w:p w14:paraId="68C06DEC" w14:textId="77777777" w:rsidR="00183ADA" w:rsidRDefault="00183ADA">
      <w:pPr>
        <w:spacing w:line="200" w:lineRule="exact"/>
      </w:pPr>
    </w:p>
    <w:p w14:paraId="3945DD63" w14:textId="77777777" w:rsidR="00183ADA" w:rsidRDefault="00183ADA">
      <w:pPr>
        <w:spacing w:line="200" w:lineRule="exact"/>
      </w:pPr>
    </w:p>
    <w:p w14:paraId="484AF2F6" w14:textId="77777777" w:rsidR="00183ADA" w:rsidRDefault="00183ADA">
      <w:pPr>
        <w:spacing w:before="3" w:line="260" w:lineRule="exact"/>
        <w:rPr>
          <w:sz w:val="26"/>
          <w:szCs w:val="26"/>
        </w:rPr>
      </w:pPr>
    </w:p>
    <w:p w14:paraId="7E579297" w14:textId="77777777" w:rsidR="00183ADA" w:rsidRDefault="00000000">
      <w:pPr>
        <w:ind w:left="305"/>
        <w:rPr>
          <w:sz w:val="24"/>
          <w:szCs w:val="24"/>
        </w:rPr>
      </w:pPr>
      <w:r>
        <w:rPr>
          <w:b/>
          <w:sz w:val="24"/>
          <w:szCs w:val="24"/>
        </w:rPr>
        <w:t>P</w:t>
      </w:r>
      <w:r>
        <w:rPr>
          <w:b/>
          <w:spacing w:val="-1"/>
          <w:sz w:val="24"/>
          <w:szCs w:val="24"/>
        </w:rPr>
        <w:t>e</w:t>
      </w:r>
      <w:r>
        <w:rPr>
          <w:b/>
          <w:spacing w:val="1"/>
          <w:sz w:val="24"/>
          <w:szCs w:val="24"/>
        </w:rPr>
        <w:t>nu</w:t>
      </w:r>
      <w:r>
        <w:rPr>
          <w:b/>
          <w:sz w:val="24"/>
          <w:szCs w:val="24"/>
        </w:rPr>
        <w:t>l</w:t>
      </w:r>
      <w:r>
        <w:rPr>
          <w:b/>
          <w:spacing w:val="1"/>
          <w:sz w:val="24"/>
          <w:szCs w:val="24"/>
        </w:rPr>
        <w:t>i</w:t>
      </w:r>
      <w:r>
        <w:rPr>
          <w:b/>
          <w:sz w:val="24"/>
          <w:szCs w:val="24"/>
        </w:rPr>
        <w:t>s</w:t>
      </w:r>
    </w:p>
    <w:p w14:paraId="009FB926" w14:textId="77777777" w:rsidR="00183ADA" w:rsidRDefault="00183ADA">
      <w:pPr>
        <w:spacing w:before="7" w:line="120" w:lineRule="exact"/>
        <w:rPr>
          <w:sz w:val="13"/>
          <w:szCs w:val="13"/>
        </w:rPr>
      </w:pPr>
    </w:p>
    <w:p w14:paraId="229DA668" w14:textId="0FFF8DA5" w:rsidR="00183ADA" w:rsidRDefault="00DF5208" w:rsidP="00606F4C">
      <w:pPr>
        <w:spacing w:line="360" w:lineRule="auto"/>
        <w:ind w:left="306"/>
        <w:rPr>
          <w:sz w:val="24"/>
          <w:szCs w:val="24"/>
        </w:rPr>
      </w:pPr>
      <w:r>
        <w:rPr>
          <w:sz w:val="24"/>
          <w:szCs w:val="24"/>
        </w:rPr>
        <w:t>Nandi Kurniawan, S.Pd.,M.Si</w:t>
      </w:r>
    </w:p>
    <w:p w14:paraId="59E9B999" w14:textId="176748CB" w:rsidR="00606F4C" w:rsidRDefault="00606F4C" w:rsidP="00606F4C">
      <w:pPr>
        <w:spacing w:line="360" w:lineRule="auto"/>
        <w:ind w:left="306"/>
        <w:rPr>
          <w:sz w:val="24"/>
          <w:szCs w:val="24"/>
        </w:rPr>
      </w:pPr>
      <w:r>
        <w:rPr>
          <w:sz w:val="24"/>
          <w:szCs w:val="24"/>
        </w:rPr>
        <w:t>Saipiatuddin, S.Pd.,M.Si.</w:t>
      </w:r>
    </w:p>
    <w:p w14:paraId="1505B4AB" w14:textId="77777777" w:rsidR="00183ADA" w:rsidRDefault="00183ADA">
      <w:pPr>
        <w:spacing w:before="6" w:line="140" w:lineRule="exact"/>
        <w:rPr>
          <w:sz w:val="15"/>
          <w:szCs w:val="15"/>
        </w:rPr>
      </w:pPr>
    </w:p>
    <w:p w14:paraId="16F0CDE4" w14:textId="77777777" w:rsidR="00183ADA" w:rsidRDefault="00183ADA">
      <w:pPr>
        <w:spacing w:line="200" w:lineRule="exact"/>
      </w:pPr>
    </w:p>
    <w:p w14:paraId="2F1763C8" w14:textId="77777777" w:rsidR="00183ADA" w:rsidRDefault="00183ADA">
      <w:pPr>
        <w:spacing w:line="200" w:lineRule="exact"/>
      </w:pPr>
    </w:p>
    <w:p w14:paraId="2F5BB77A" w14:textId="77777777" w:rsidR="00183ADA" w:rsidRDefault="00183ADA">
      <w:pPr>
        <w:spacing w:line="200" w:lineRule="exact"/>
      </w:pPr>
    </w:p>
    <w:p w14:paraId="6C9A8DE9" w14:textId="77777777" w:rsidR="00183ADA" w:rsidRDefault="00183ADA">
      <w:pPr>
        <w:spacing w:line="200" w:lineRule="exact"/>
      </w:pPr>
    </w:p>
    <w:p w14:paraId="004309E3" w14:textId="77777777" w:rsidR="00183ADA" w:rsidRDefault="00183ADA">
      <w:pPr>
        <w:spacing w:line="200" w:lineRule="exact"/>
      </w:pPr>
    </w:p>
    <w:p w14:paraId="26DF0A6E" w14:textId="77777777" w:rsidR="00183ADA" w:rsidRDefault="00183ADA">
      <w:pPr>
        <w:spacing w:line="200" w:lineRule="exact"/>
      </w:pPr>
    </w:p>
    <w:p w14:paraId="559FE3F2" w14:textId="6459FF77" w:rsidR="00183ADA" w:rsidRDefault="009557C8">
      <w:pPr>
        <w:spacing w:before="29"/>
        <w:ind w:left="305" w:right="5809"/>
        <w:jc w:val="both"/>
        <w:rPr>
          <w:sz w:val="22"/>
          <w:szCs w:val="22"/>
        </w:rPr>
      </w:pPr>
      <w:r>
        <w:rPr>
          <w:noProof/>
        </w:rPr>
        <mc:AlternateContent>
          <mc:Choice Requires="wpg">
            <w:drawing>
              <wp:anchor distT="0" distB="0" distL="114300" distR="114300" simplePos="0" relativeHeight="503306524" behindDoc="1" locked="0" layoutInCell="1" allowOverlap="1" wp14:anchorId="50E815CC" wp14:editId="077310D9">
                <wp:simplePos x="0" y="0"/>
                <wp:positionH relativeFrom="page">
                  <wp:posOffset>1687195</wp:posOffset>
                </wp:positionH>
                <wp:positionV relativeFrom="paragraph">
                  <wp:posOffset>19050</wp:posOffset>
                </wp:positionV>
                <wp:extent cx="1096010" cy="175260"/>
                <wp:effectExtent l="1270" t="635" r="0" b="0"/>
                <wp:wrapNone/>
                <wp:docPr id="684"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175260"/>
                          <a:chOff x="2657" y="30"/>
                          <a:chExt cx="1726" cy="276"/>
                        </a:xfrm>
                      </wpg:grpSpPr>
                      <wps:wsp>
                        <wps:cNvPr id="685" name="Freeform 672"/>
                        <wps:cNvSpPr>
                          <a:spLocks/>
                        </wps:cNvSpPr>
                        <wps:spPr bwMode="auto">
                          <a:xfrm>
                            <a:off x="2657" y="30"/>
                            <a:ext cx="1726" cy="276"/>
                          </a:xfrm>
                          <a:custGeom>
                            <a:avLst/>
                            <a:gdLst>
                              <a:gd name="T0" fmla="+- 0 2657 2657"/>
                              <a:gd name="T1" fmla="*/ T0 w 1726"/>
                              <a:gd name="T2" fmla="+- 0 306 30"/>
                              <a:gd name="T3" fmla="*/ 306 h 276"/>
                              <a:gd name="T4" fmla="+- 0 4383 2657"/>
                              <a:gd name="T5" fmla="*/ T4 w 1726"/>
                              <a:gd name="T6" fmla="+- 0 306 30"/>
                              <a:gd name="T7" fmla="*/ 306 h 276"/>
                              <a:gd name="T8" fmla="+- 0 4383 2657"/>
                              <a:gd name="T9" fmla="*/ T8 w 1726"/>
                              <a:gd name="T10" fmla="+- 0 30 30"/>
                              <a:gd name="T11" fmla="*/ 30 h 276"/>
                              <a:gd name="T12" fmla="+- 0 2657 2657"/>
                              <a:gd name="T13" fmla="*/ T12 w 1726"/>
                              <a:gd name="T14" fmla="+- 0 30 30"/>
                              <a:gd name="T15" fmla="*/ 30 h 276"/>
                              <a:gd name="T16" fmla="+- 0 2657 2657"/>
                              <a:gd name="T17" fmla="*/ T16 w 1726"/>
                              <a:gd name="T18" fmla="+- 0 306 30"/>
                              <a:gd name="T19" fmla="*/ 306 h 276"/>
                            </a:gdLst>
                            <a:ahLst/>
                            <a:cxnLst>
                              <a:cxn ang="0">
                                <a:pos x="T1" y="T3"/>
                              </a:cxn>
                              <a:cxn ang="0">
                                <a:pos x="T5" y="T7"/>
                              </a:cxn>
                              <a:cxn ang="0">
                                <a:pos x="T9" y="T11"/>
                              </a:cxn>
                              <a:cxn ang="0">
                                <a:pos x="T13" y="T15"/>
                              </a:cxn>
                              <a:cxn ang="0">
                                <a:pos x="T17" y="T19"/>
                              </a:cxn>
                            </a:cxnLst>
                            <a:rect l="0" t="0" r="r" b="b"/>
                            <a:pathLst>
                              <a:path w="1726" h="276">
                                <a:moveTo>
                                  <a:pt x="0" y="276"/>
                                </a:moveTo>
                                <a:lnTo>
                                  <a:pt x="1726" y="276"/>
                                </a:lnTo>
                                <a:lnTo>
                                  <a:pt x="1726" y="0"/>
                                </a:lnTo>
                                <a:lnTo>
                                  <a:pt x="0" y="0"/>
                                </a:lnTo>
                                <a:lnTo>
                                  <a:pt x="0" y="27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E8CE3" id="Group 671" o:spid="_x0000_s1026" style="position:absolute;margin-left:132.85pt;margin-top:1.5pt;width:86.3pt;height:13.8pt;z-index:-9956;mso-position-horizontal-relative:page" coordorigin="2657,30" coordsize="172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">
                <v:shape id="Freeform 672" o:spid="_x0000_s1027" style="position:absolute;left:2657;top:30;width:1726;height:276;visibility:visible;mso-wrap-style:square;v-text-anchor:top" coordsize="17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" path="m,276r1726,l1726,,,,,276xe" fillcolor="#f5f5f5" stroked="f">
                  <v:path arrowok="t" o:connecttype="custom" o:connectlocs="0,306;1726,306;1726,30;0,30;0,306" o:connectangles="0,0,0,0,0"/>
                </v:shape>
                <w10:wrap anchorx="page"/>
              </v:group>
            </w:pict>
          </mc:Fallback>
        </mc:AlternateContent>
      </w:r>
      <w:r>
        <w:rPr>
          <w:spacing w:val="-3"/>
          <w:sz w:val="24"/>
          <w:szCs w:val="24"/>
        </w:rPr>
        <w:t>I</w:t>
      </w:r>
      <w:r>
        <w:rPr>
          <w:spacing w:val="1"/>
          <w:sz w:val="24"/>
          <w:szCs w:val="24"/>
        </w:rPr>
        <w:t>S</w:t>
      </w:r>
      <w:r>
        <w:rPr>
          <w:sz w:val="24"/>
          <w:szCs w:val="24"/>
        </w:rPr>
        <w:t xml:space="preserve">BN: </w:t>
      </w:r>
    </w:p>
    <w:p w14:paraId="71F895CD" w14:textId="77777777" w:rsidR="00183ADA" w:rsidRDefault="00183ADA">
      <w:pPr>
        <w:spacing w:line="200" w:lineRule="exact"/>
      </w:pPr>
    </w:p>
    <w:p w14:paraId="6897BFF9" w14:textId="77777777" w:rsidR="00183ADA" w:rsidRDefault="00183ADA">
      <w:pPr>
        <w:spacing w:line="200" w:lineRule="exact"/>
      </w:pPr>
    </w:p>
    <w:p w14:paraId="20AC9FE1" w14:textId="77777777" w:rsidR="00183ADA" w:rsidRDefault="00183ADA">
      <w:pPr>
        <w:spacing w:line="200" w:lineRule="exact"/>
      </w:pPr>
    </w:p>
    <w:p w14:paraId="197E4E36" w14:textId="77777777" w:rsidR="00183ADA" w:rsidRDefault="00183ADA">
      <w:pPr>
        <w:spacing w:line="200" w:lineRule="exact"/>
      </w:pPr>
    </w:p>
    <w:p w14:paraId="1D8B2E6F" w14:textId="77777777" w:rsidR="00183ADA" w:rsidRDefault="00183ADA">
      <w:pPr>
        <w:spacing w:line="200" w:lineRule="exact"/>
      </w:pPr>
    </w:p>
    <w:p w14:paraId="7F81105E" w14:textId="77777777" w:rsidR="00183ADA" w:rsidRDefault="00183ADA">
      <w:pPr>
        <w:spacing w:line="200" w:lineRule="exact"/>
      </w:pPr>
    </w:p>
    <w:p w14:paraId="155DE142" w14:textId="77777777" w:rsidR="00183ADA" w:rsidRDefault="00183ADA">
      <w:pPr>
        <w:spacing w:line="200" w:lineRule="exact"/>
      </w:pPr>
    </w:p>
    <w:p w14:paraId="4D97653C" w14:textId="77777777" w:rsidR="00183ADA" w:rsidRDefault="00183ADA">
      <w:pPr>
        <w:spacing w:line="200" w:lineRule="exact"/>
      </w:pPr>
    </w:p>
    <w:p w14:paraId="44139AD8" w14:textId="77777777" w:rsidR="00183ADA" w:rsidRDefault="00183ADA">
      <w:pPr>
        <w:spacing w:line="200" w:lineRule="exact"/>
      </w:pPr>
    </w:p>
    <w:p w14:paraId="3F282776" w14:textId="77777777" w:rsidR="00183ADA" w:rsidRDefault="00183ADA">
      <w:pPr>
        <w:spacing w:line="200" w:lineRule="exact"/>
      </w:pPr>
    </w:p>
    <w:p w14:paraId="027EAF4A" w14:textId="77777777" w:rsidR="00183ADA" w:rsidRDefault="00183ADA">
      <w:pPr>
        <w:spacing w:line="200" w:lineRule="exact"/>
      </w:pPr>
    </w:p>
    <w:p w14:paraId="5117600E" w14:textId="77777777" w:rsidR="00183ADA" w:rsidRDefault="00183ADA">
      <w:pPr>
        <w:spacing w:line="200" w:lineRule="exact"/>
      </w:pPr>
    </w:p>
    <w:p w14:paraId="08CCDF72" w14:textId="77777777" w:rsidR="00183ADA" w:rsidRDefault="00183ADA">
      <w:pPr>
        <w:spacing w:before="1" w:line="220" w:lineRule="exact"/>
        <w:rPr>
          <w:sz w:val="22"/>
          <w:szCs w:val="22"/>
        </w:rPr>
      </w:pPr>
    </w:p>
    <w:p w14:paraId="36A4C12D" w14:textId="77777777" w:rsidR="00183ADA" w:rsidRDefault="00000000">
      <w:pPr>
        <w:ind w:left="305" w:right="7298"/>
        <w:jc w:val="both"/>
        <w:rPr>
          <w:sz w:val="24"/>
          <w:szCs w:val="24"/>
        </w:rPr>
      </w:pPr>
      <w:r>
        <w:rPr>
          <w:b/>
          <w:sz w:val="24"/>
          <w:szCs w:val="24"/>
        </w:rPr>
        <w:t>R</w:t>
      </w:r>
      <w:r>
        <w:rPr>
          <w:b/>
          <w:spacing w:val="-1"/>
          <w:sz w:val="24"/>
          <w:szCs w:val="24"/>
        </w:rPr>
        <w:t>e</w:t>
      </w:r>
      <w:r>
        <w:rPr>
          <w:b/>
          <w:spacing w:val="1"/>
          <w:sz w:val="24"/>
          <w:szCs w:val="24"/>
        </w:rPr>
        <w:t>d</w:t>
      </w:r>
      <w:r>
        <w:rPr>
          <w:b/>
          <w:sz w:val="24"/>
          <w:szCs w:val="24"/>
        </w:rPr>
        <w:t>a</w:t>
      </w:r>
      <w:r>
        <w:rPr>
          <w:b/>
          <w:spacing w:val="1"/>
          <w:sz w:val="24"/>
          <w:szCs w:val="24"/>
        </w:rPr>
        <w:t>k</w:t>
      </w:r>
      <w:r>
        <w:rPr>
          <w:b/>
          <w:sz w:val="24"/>
          <w:szCs w:val="24"/>
        </w:rPr>
        <w:t>si:</w:t>
      </w:r>
    </w:p>
    <w:p w14:paraId="6993ADFE" w14:textId="77777777" w:rsidR="00183ADA" w:rsidRDefault="00183ADA">
      <w:pPr>
        <w:spacing w:before="7" w:line="120" w:lineRule="exact"/>
        <w:rPr>
          <w:sz w:val="13"/>
          <w:szCs w:val="13"/>
        </w:rPr>
      </w:pPr>
    </w:p>
    <w:p w14:paraId="6186D086" w14:textId="0E31FB73" w:rsidR="00183ADA" w:rsidRDefault="00606F4C">
      <w:pPr>
        <w:ind w:left="305" w:right="3552"/>
        <w:jc w:val="both"/>
        <w:rPr>
          <w:sz w:val="24"/>
          <w:szCs w:val="24"/>
        </w:rPr>
      </w:pPr>
      <w:r>
        <w:rPr>
          <w:spacing w:val="1"/>
          <w:sz w:val="24"/>
          <w:szCs w:val="24"/>
        </w:rPr>
        <w:t>Program Studi Pendidikan IPS</w:t>
      </w:r>
    </w:p>
    <w:p w14:paraId="0BFA8A10" w14:textId="77777777" w:rsidR="00183ADA" w:rsidRDefault="00183ADA">
      <w:pPr>
        <w:spacing w:before="9" w:line="120" w:lineRule="exact"/>
        <w:rPr>
          <w:sz w:val="13"/>
          <w:szCs w:val="13"/>
        </w:rPr>
      </w:pPr>
    </w:p>
    <w:p w14:paraId="258F3213" w14:textId="24559603" w:rsidR="00183ADA" w:rsidRDefault="00000000" w:rsidP="00606F4C">
      <w:pPr>
        <w:ind w:left="305" w:right="1897"/>
        <w:jc w:val="both"/>
        <w:rPr>
          <w:sz w:val="24"/>
          <w:szCs w:val="24"/>
        </w:rPr>
      </w:pPr>
      <w:r>
        <w:rPr>
          <w:sz w:val="24"/>
          <w:szCs w:val="24"/>
        </w:rPr>
        <w:t xml:space="preserve">Jl. </w:t>
      </w:r>
      <w:r>
        <w:rPr>
          <w:spacing w:val="1"/>
          <w:sz w:val="24"/>
          <w:szCs w:val="24"/>
        </w:rPr>
        <w:t>R</w:t>
      </w:r>
      <w:r>
        <w:rPr>
          <w:spacing w:val="-1"/>
          <w:sz w:val="24"/>
          <w:szCs w:val="24"/>
        </w:rPr>
        <w:t>a</w:t>
      </w:r>
      <w:r w:rsidR="00606F4C">
        <w:rPr>
          <w:spacing w:val="-1"/>
          <w:sz w:val="24"/>
          <w:szCs w:val="24"/>
        </w:rPr>
        <w:t>wamangun Muka, Gedung K lantai 3</w:t>
      </w:r>
    </w:p>
    <w:p w14:paraId="0180C777" w14:textId="77777777" w:rsidR="00183ADA" w:rsidRDefault="00183ADA">
      <w:pPr>
        <w:spacing w:before="5" w:line="160" w:lineRule="exact"/>
        <w:rPr>
          <w:sz w:val="16"/>
          <w:szCs w:val="16"/>
        </w:rPr>
      </w:pPr>
    </w:p>
    <w:p w14:paraId="4470DB6D" w14:textId="77777777" w:rsidR="00183ADA" w:rsidRDefault="00183ADA">
      <w:pPr>
        <w:spacing w:line="200" w:lineRule="exact"/>
      </w:pPr>
    </w:p>
    <w:p w14:paraId="389EAB1B" w14:textId="77777777" w:rsidR="00183ADA" w:rsidRDefault="00183ADA">
      <w:pPr>
        <w:spacing w:line="200" w:lineRule="exact"/>
      </w:pPr>
    </w:p>
    <w:p w14:paraId="3A170D31" w14:textId="77777777" w:rsidR="00183ADA" w:rsidRDefault="00183ADA">
      <w:pPr>
        <w:spacing w:line="200" w:lineRule="exact"/>
      </w:pPr>
    </w:p>
    <w:p w14:paraId="2161D73C" w14:textId="77777777" w:rsidR="00183ADA" w:rsidRDefault="00183ADA">
      <w:pPr>
        <w:spacing w:line="200" w:lineRule="exact"/>
      </w:pPr>
    </w:p>
    <w:p w14:paraId="738515C6" w14:textId="2F4B819E" w:rsidR="00183ADA" w:rsidRDefault="00183ADA">
      <w:pPr>
        <w:spacing w:line="120" w:lineRule="exact"/>
        <w:rPr>
          <w:sz w:val="24"/>
          <w:szCs w:val="24"/>
        </w:rPr>
      </w:pPr>
    </w:p>
    <w:p w14:paraId="7EB850FA" w14:textId="00078B13" w:rsidR="001D3784" w:rsidRDefault="001D3784">
      <w:pPr>
        <w:spacing w:line="120" w:lineRule="exact"/>
        <w:rPr>
          <w:sz w:val="24"/>
          <w:szCs w:val="24"/>
        </w:rPr>
      </w:pPr>
    </w:p>
    <w:p w14:paraId="3C6EFBF2" w14:textId="08C4348E" w:rsidR="001D3784" w:rsidRDefault="001D3784">
      <w:pPr>
        <w:spacing w:line="120" w:lineRule="exact"/>
        <w:rPr>
          <w:sz w:val="24"/>
          <w:szCs w:val="24"/>
        </w:rPr>
      </w:pPr>
    </w:p>
    <w:p w14:paraId="6A20F131" w14:textId="0CD1DB31" w:rsidR="001D3784" w:rsidRDefault="001D3784">
      <w:pPr>
        <w:spacing w:line="120" w:lineRule="exact"/>
        <w:rPr>
          <w:sz w:val="24"/>
          <w:szCs w:val="24"/>
        </w:rPr>
      </w:pPr>
    </w:p>
    <w:p w14:paraId="69D299F9" w14:textId="4F69E7FB" w:rsidR="001D3784" w:rsidRDefault="001D3784">
      <w:pPr>
        <w:spacing w:line="120" w:lineRule="exact"/>
        <w:rPr>
          <w:sz w:val="24"/>
          <w:szCs w:val="24"/>
        </w:rPr>
      </w:pPr>
    </w:p>
    <w:p w14:paraId="2CF5720F" w14:textId="5F25762D" w:rsidR="001D3784" w:rsidRDefault="001D3784">
      <w:pPr>
        <w:spacing w:line="120" w:lineRule="exact"/>
        <w:rPr>
          <w:sz w:val="24"/>
          <w:szCs w:val="24"/>
        </w:rPr>
      </w:pPr>
    </w:p>
    <w:p w14:paraId="3B337630" w14:textId="4049E11C" w:rsidR="001D3784" w:rsidRDefault="001D3784">
      <w:pPr>
        <w:spacing w:line="120" w:lineRule="exact"/>
        <w:rPr>
          <w:sz w:val="24"/>
          <w:szCs w:val="24"/>
        </w:rPr>
      </w:pPr>
    </w:p>
    <w:p w14:paraId="6D4DC88F" w14:textId="5C140A89" w:rsidR="001D3784" w:rsidRDefault="001D3784">
      <w:pPr>
        <w:spacing w:line="120" w:lineRule="exact"/>
        <w:rPr>
          <w:sz w:val="24"/>
          <w:szCs w:val="24"/>
        </w:rPr>
      </w:pPr>
    </w:p>
    <w:p w14:paraId="07E51BE4" w14:textId="7B6B9F70" w:rsidR="001D3784" w:rsidRDefault="001D3784">
      <w:pPr>
        <w:spacing w:line="120" w:lineRule="exact"/>
        <w:rPr>
          <w:sz w:val="24"/>
          <w:szCs w:val="24"/>
        </w:rPr>
      </w:pPr>
    </w:p>
    <w:p w14:paraId="6AD092EE" w14:textId="5EA1AF6B" w:rsidR="001D3784" w:rsidRDefault="001D3784">
      <w:pPr>
        <w:spacing w:line="120" w:lineRule="exact"/>
        <w:rPr>
          <w:sz w:val="24"/>
          <w:szCs w:val="24"/>
        </w:rPr>
      </w:pPr>
    </w:p>
    <w:p w14:paraId="7BD3788E" w14:textId="7AC4D3DF" w:rsidR="001D3784" w:rsidRDefault="001D3784">
      <w:pPr>
        <w:spacing w:line="120" w:lineRule="exact"/>
        <w:rPr>
          <w:sz w:val="24"/>
          <w:szCs w:val="24"/>
        </w:rPr>
      </w:pPr>
    </w:p>
    <w:p w14:paraId="6C010E9D" w14:textId="7F9A9FEE" w:rsidR="001D3784" w:rsidRDefault="001D3784">
      <w:pPr>
        <w:spacing w:line="120" w:lineRule="exact"/>
        <w:rPr>
          <w:sz w:val="24"/>
          <w:szCs w:val="24"/>
        </w:rPr>
      </w:pPr>
    </w:p>
    <w:p w14:paraId="69F67A40" w14:textId="2FBCCEC7" w:rsidR="001D3784" w:rsidRDefault="001D3784">
      <w:pPr>
        <w:spacing w:line="120" w:lineRule="exact"/>
        <w:rPr>
          <w:sz w:val="24"/>
          <w:szCs w:val="24"/>
        </w:rPr>
      </w:pPr>
    </w:p>
    <w:p w14:paraId="795586D9" w14:textId="61233BE0" w:rsidR="001D3784" w:rsidRDefault="001D3784">
      <w:pPr>
        <w:spacing w:line="120" w:lineRule="exact"/>
        <w:rPr>
          <w:sz w:val="24"/>
          <w:szCs w:val="24"/>
        </w:rPr>
      </w:pPr>
    </w:p>
    <w:p w14:paraId="1FBCE2C2" w14:textId="2C53F2E9" w:rsidR="001D3784" w:rsidRDefault="001D3784">
      <w:pPr>
        <w:spacing w:line="120" w:lineRule="exact"/>
        <w:rPr>
          <w:sz w:val="24"/>
          <w:szCs w:val="24"/>
        </w:rPr>
      </w:pPr>
    </w:p>
    <w:p w14:paraId="2B9AA498" w14:textId="66A92DCA" w:rsidR="001D3784" w:rsidRDefault="001D3784">
      <w:pPr>
        <w:spacing w:line="120" w:lineRule="exact"/>
        <w:rPr>
          <w:sz w:val="24"/>
          <w:szCs w:val="24"/>
        </w:rPr>
      </w:pPr>
    </w:p>
    <w:p w14:paraId="034E7EAB" w14:textId="755E2941" w:rsidR="001D3784" w:rsidRDefault="001D3784">
      <w:pPr>
        <w:spacing w:line="120" w:lineRule="exact"/>
        <w:rPr>
          <w:sz w:val="24"/>
          <w:szCs w:val="24"/>
        </w:rPr>
      </w:pPr>
    </w:p>
    <w:p w14:paraId="3861993A" w14:textId="13402528" w:rsidR="001D3784" w:rsidRDefault="001D3784">
      <w:pPr>
        <w:spacing w:line="120" w:lineRule="exact"/>
        <w:rPr>
          <w:sz w:val="24"/>
          <w:szCs w:val="24"/>
        </w:rPr>
      </w:pPr>
    </w:p>
    <w:p w14:paraId="1EDE3644" w14:textId="4DD49429" w:rsidR="001D3784" w:rsidRDefault="001D3784">
      <w:pPr>
        <w:spacing w:line="120" w:lineRule="exact"/>
        <w:rPr>
          <w:sz w:val="24"/>
          <w:szCs w:val="24"/>
        </w:rPr>
      </w:pPr>
    </w:p>
    <w:p w14:paraId="6F44D158" w14:textId="3E1FFEC0" w:rsidR="001D3784" w:rsidRDefault="001D3784">
      <w:pPr>
        <w:spacing w:line="120" w:lineRule="exact"/>
        <w:rPr>
          <w:sz w:val="24"/>
          <w:szCs w:val="24"/>
        </w:rPr>
      </w:pPr>
    </w:p>
    <w:p w14:paraId="6C7CE73C" w14:textId="0EBFE0AF" w:rsidR="001D3784" w:rsidRDefault="001D3784">
      <w:pPr>
        <w:spacing w:line="120" w:lineRule="exact"/>
        <w:rPr>
          <w:sz w:val="24"/>
          <w:szCs w:val="24"/>
        </w:rPr>
      </w:pPr>
    </w:p>
    <w:p w14:paraId="721B6506" w14:textId="1FFF9403" w:rsidR="001D3784" w:rsidRDefault="001D3784">
      <w:pPr>
        <w:spacing w:line="120" w:lineRule="exact"/>
        <w:rPr>
          <w:sz w:val="24"/>
          <w:szCs w:val="24"/>
        </w:rPr>
      </w:pPr>
    </w:p>
    <w:p w14:paraId="2ADE023F" w14:textId="2208E57C" w:rsidR="001D3784" w:rsidRDefault="001D3784">
      <w:pPr>
        <w:spacing w:line="120" w:lineRule="exact"/>
        <w:rPr>
          <w:sz w:val="24"/>
          <w:szCs w:val="24"/>
        </w:rPr>
      </w:pPr>
    </w:p>
    <w:p w14:paraId="4A587B2C" w14:textId="3F7A1882" w:rsidR="001D3784" w:rsidRDefault="001D3784">
      <w:pPr>
        <w:spacing w:line="120" w:lineRule="exact"/>
        <w:rPr>
          <w:sz w:val="24"/>
          <w:szCs w:val="24"/>
        </w:rPr>
      </w:pPr>
    </w:p>
    <w:p w14:paraId="4A0AFEAE" w14:textId="22D92FAE" w:rsidR="001D3784" w:rsidRDefault="001D3784">
      <w:pPr>
        <w:spacing w:line="120" w:lineRule="exact"/>
        <w:rPr>
          <w:sz w:val="24"/>
          <w:szCs w:val="24"/>
        </w:rPr>
      </w:pPr>
    </w:p>
    <w:p w14:paraId="0106F138" w14:textId="02609E01" w:rsidR="001D3784" w:rsidRDefault="001D3784">
      <w:pPr>
        <w:spacing w:line="120" w:lineRule="exact"/>
        <w:rPr>
          <w:sz w:val="24"/>
          <w:szCs w:val="24"/>
        </w:rPr>
      </w:pPr>
    </w:p>
    <w:p w14:paraId="4F9A49BB" w14:textId="6D0B6734" w:rsidR="001D3784" w:rsidRDefault="001D3784">
      <w:pPr>
        <w:spacing w:line="120" w:lineRule="exact"/>
        <w:rPr>
          <w:sz w:val="24"/>
          <w:szCs w:val="24"/>
        </w:rPr>
      </w:pPr>
    </w:p>
    <w:p w14:paraId="6983266E" w14:textId="67664391" w:rsidR="001D3784" w:rsidRDefault="001D3784">
      <w:pPr>
        <w:spacing w:line="120" w:lineRule="exact"/>
        <w:rPr>
          <w:sz w:val="24"/>
          <w:szCs w:val="24"/>
        </w:rPr>
      </w:pPr>
    </w:p>
    <w:p w14:paraId="593B0A4F" w14:textId="49076379" w:rsidR="001D3784" w:rsidRDefault="001D3784">
      <w:pPr>
        <w:spacing w:line="120" w:lineRule="exact"/>
        <w:rPr>
          <w:sz w:val="24"/>
          <w:szCs w:val="24"/>
        </w:rPr>
      </w:pPr>
    </w:p>
    <w:p w14:paraId="3B7FEC94" w14:textId="35A3B884" w:rsidR="001D3784" w:rsidRDefault="001D3784">
      <w:pPr>
        <w:spacing w:line="120" w:lineRule="exact"/>
        <w:rPr>
          <w:sz w:val="24"/>
          <w:szCs w:val="24"/>
        </w:rPr>
      </w:pPr>
    </w:p>
    <w:p w14:paraId="64EA761E" w14:textId="11C258C2" w:rsidR="001D3784" w:rsidRDefault="001D3784">
      <w:pPr>
        <w:spacing w:line="120" w:lineRule="exact"/>
        <w:rPr>
          <w:sz w:val="24"/>
          <w:szCs w:val="24"/>
        </w:rPr>
      </w:pPr>
    </w:p>
    <w:p w14:paraId="67D3C79E" w14:textId="429DDAA1" w:rsidR="001D3784" w:rsidRDefault="001D3784">
      <w:pPr>
        <w:spacing w:line="120" w:lineRule="exact"/>
        <w:rPr>
          <w:sz w:val="24"/>
          <w:szCs w:val="24"/>
        </w:rPr>
      </w:pPr>
    </w:p>
    <w:p w14:paraId="3CD93159" w14:textId="7346FB85" w:rsidR="001D3784" w:rsidRDefault="001D3784">
      <w:pPr>
        <w:spacing w:line="120" w:lineRule="exact"/>
        <w:rPr>
          <w:sz w:val="24"/>
          <w:szCs w:val="24"/>
        </w:rPr>
      </w:pPr>
    </w:p>
    <w:p w14:paraId="052C1581" w14:textId="0741B6D4" w:rsidR="001D3784" w:rsidRDefault="001D3784">
      <w:pPr>
        <w:spacing w:line="120" w:lineRule="exact"/>
        <w:rPr>
          <w:sz w:val="24"/>
          <w:szCs w:val="24"/>
        </w:rPr>
      </w:pPr>
    </w:p>
    <w:p w14:paraId="7F0FA8FF" w14:textId="16D33181" w:rsidR="001D3784" w:rsidRDefault="001D3784">
      <w:pPr>
        <w:spacing w:line="120" w:lineRule="exact"/>
        <w:rPr>
          <w:sz w:val="24"/>
          <w:szCs w:val="24"/>
        </w:rPr>
      </w:pPr>
    </w:p>
    <w:p w14:paraId="3F1EE6DF" w14:textId="77777777" w:rsidR="001D3784" w:rsidRDefault="001D3784">
      <w:pPr>
        <w:spacing w:line="120" w:lineRule="exact"/>
        <w:rPr>
          <w:sz w:val="12"/>
          <w:szCs w:val="12"/>
        </w:rPr>
      </w:pPr>
    </w:p>
    <w:p w14:paraId="53A137ED" w14:textId="19508FC9" w:rsidR="00183ADA" w:rsidRDefault="00000000">
      <w:pPr>
        <w:spacing w:line="359" w:lineRule="auto"/>
        <w:ind w:left="400" w:right="398"/>
        <w:jc w:val="center"/>
        <w:rPr>
          <w:sz w:val="24"/>
          <w:szCs w:val="24"/>
        </w:rPr>
      </w:pPr>
      <w:r>
        <w:rPr>
          <w:b/>
          <w:sz w:val="24"/>
          <w:szCs w:val="24"/>
        </w:rPr>
        <w:t>TIM</w:t>
      </w:r>
      <w:r>
        <w:rPr>
          <w:b/>
          <w:spacing w:val="-1"/>
          <w:sz w:val="24"/>
          <w:szCs w:val="24"/>
        </w:rPr>
        <w:t xml:space="preserve"> </w:t>
      </w:r>
      <w:r>
        <w:rPr>
          <w:b/>
          <w:sz w:val="24"/>
          <w:szCs w:val="24"/>
        </w:rPr>
        <w:t>PENY</w:t>
      </w:r>
      <w:r>
        <w:rPr>
          <w:b/>
          <w:spacing w:val="-1"/>
          <w:sz w:val="24"/>
          <w:szCs w:val="24"/>
        </w:rPr>
        <w:t>U</w:t>
      </w:r>
      <w:r>
        <w:rPr>
          <w:b/>
          <w:spacing w:val="1"/>
          <w:sz w:val="24"/>
          <w:szCs w:val="24"/>
        </w:rPr>
        <w:t>S</w:t>
      </w:r>
      <w:r>
        <w:rPr>
          <w:b/>
          <w:sz w:val="24"/>
          <w:szCs w:val="24"/>
        </w:rPr>
        <w:t>UN</w:t>
      </w:r>
      <w:r>
        <w:rPr>
          <w:b/>
          <w:spacing w:val="-1"/>
          <w:sz w:val="24"/>
          <w:szCs w:val="24"/>
        </w:rPr>
        <w:t xml:space="preserve"> </w:t>
      </w:r>
      <w:r>
        <w:rPr>
          <w:b/>
          <w:sz w:val="24"/>
          <w:szCs w:val="24"/>
        </w:rPr>
        <w:t xml:space="preserve">BUKU </w:t>
      </w:r>
      <w:r>
        <w:rPr>
          <w:b/>
          <w:spacing w:val="-1"/>
          <w:sz w:val="24"/>
          <w:szCs w:val="24"/>
        </w:rPr>
        <w:t>P</w:t>
      </w:r>
      <w:r w:rsidR="00317931">
        <w:rPr>
          <w:b/>
          <w:sz w:val="24"/>
          <w:szCs w:val="24"/>
        </w:rPr>
        <w:t>ANDUAN KULIAH KERJA LAPANGAN (KKL)</w:t>
      </w:r>
    </w:p>
    <w:p w14:paraId="6AEB679F" w14:textId="77777777" w:rsidR="00183ADA" w:rsidRDefault="00183ADA">
      <w:pPr>
        <w:spacing w:line="200" w:lineRule="exact"/>
      </w:pPr>
    </w:p>
    <w:p w14:paraId="63F32782" w14:textId="77777777" w:rsidR="00183ADA" w:rsidRDefault="00183ADA">
      <w:pPr>
        <w:spacing w:line="200" w:lineRule="exact"/>
      </w:pPr>
    </w:p>
    <w:p w14:paraId="023FA409" w14:textId="77777777" w:rsidR="00183ADA" w:rsidRDefault="00183ADA">
      <w:pPr>
        <w:spacing w:line="200" w:lineRule="exact"/>
      </w:pPr>
    </w:p>
    <w:p w14:paraId="5E849FC5" w14:textId="77777777" w:rsidR="00183ADA" w:rsidRDefault="00183ADA">
      <w:pPr>
        <w:spacing w:before="15" w:line="220" w:lineRule="exact"/>
        <w:rPr>
          <w:sz w:val="22"/>
          <w:szCs w:val="22"/>
        </w:rPr>
      </w:pPr>
    </w:p>
    <w:p w14:paraId="20F232BF" w14:textId="63D4FAF5" w:rsidR="00183ADA" w:rsidRDefault="00000000">
      <w:pPr>
        <w:ind w:left="3234" w:right="3234"/>
        <w:jc w:val="center"/>
        <w:rPr>
          <w:sz w:val="24"/>
          <w:szCs w:val="24"/>
        </w:rPr>
      </w:pPr>
      <w:r>
        <w:rPr>
          <w:b/>
          <w:sz w:val="24"/>
          <w:szCs w:val="24"/>
        </w:rPr>
        <w:t>E</w:t>
      </w:r>
      <w:r>
        <w:rPr>
          <w:b/>
          <w:spacing w:val="1"/>
          <w:sz w:val="24"/>
          <w:szCs w:val="24"/>
        </w:rPr>
        <w:t>d</w:t>
      </w:r>
      <w:r>
        <w:rPr>
          <w:b/>
          <w:sz w:val="24"/>
          <w:szCs w:val="24"/>
        </w:rPr>
        <w:t>isi</w:t>
      </w:r>
      <w:r>
        <w:rPr>
          <w:b/>
          <w:spacing w:val="1"/>
          <w:sz w:val="24"/>
          <w:szCs w:val="24"/>
        </w:rPr>
        <w:t xml:space="preserve"> </w:t>
      </w:r>
      <w:r>
        <w:rPr>
          <w:b/>
          <w:sz w:val="24"/>
          <w:szCs w:val="24"/>
        </w:rPr>
        <w:t>T</w:t>
      </w:r>
      <w:r>
        <w:rPr>
          <w:b/>
          <w:spacing w:val="-2"/>
          <w:sz w:val="24"/>
          <w:szCs w:val="24"/>
        </w:rPr>
        <w:t>a</w:t>
      </w:r>
      <w:r>
        <w:rPr>
          <w:b/>
          <w:spacing w:val="1"/>
          <w:sz w:val="24"/>
          <w:szCs w:val="24"/>
        </w:rPr>
        <w:t>h</w:t>
      </w:r>
      <w:r>
        <w:rPr>
          <w:b/>
          <w:spacing w:val="-1"/>
          <w:sz w:val="24"/>
          <w:szCs w:val="24"/>
        </w:rPr>
        <w:t>u</w:t>
      </w:r>
      <w:r>
        <w:rPr>
          <w:b/>
          <w:sz w:val="24"/>
          <w:szCs w:val="24"/>
        </w:rPr>
        <w:t>n</w:t>
      </w:r>
      <w:r>
        <w:rPr>
          <w:b/>
          <w:spacing w:val="1"/>
          <w:sz w:val="24"/>
          <w:szCs w:val="24"/>
        </w:rPr>
        <w:t xml:space="preserve"> </w:t>
      </w:r>
      <w:r>
        <w:rPr>
          <w:b/>
          <w:sz w:val="24"/>
          <w:szCs w:val="24"/>
        </w:rPr>
        <w:t>2</w:t>
      </w:r>
      <w:r>
        <w:rPr>
          <w:b/>
          <w:spacing w:val="2"/>
          <w:sz w:val="24"/>
          <w:szCs w:val="24"/>
        </w:rPr>
        <w:t>0</w:t>
      </w:r>
      <w:r>
        <w:rPr>
          <w:b/>
          <w:sz w:val="24"/>
          <w:szCs w:val="24"/>
        </w:rPr>
        <w:t>2</w:t>
      </w:r>
      <w:r w:rsidR="00317931">
        <w:rPr>
          <w:b/>
          <w:sz w:val="24"/>
          <w:szCs w:val="24"/>
        </w:rPr>
        <w:t>0</w:t>
      </w:r>
    </w:p>
    <w:p w14:paraId="06917C44" w14:textId="77777777" w:rsidR="00183ADA" w:rsidRDefault="00183ADA">
      <w:pPr>
        <w:spacing w:before="7" w:line="120" w:lineRule="exact"/>
        <w:rPr>
          <w:sz w:val="13"/>
          <w:szCs w:val="13"/>
        </w:rPr>
      </w:pPr>
    </w:p>
    <w:p w14:paraId="1658FCFF" w14:textId="5C150143" w:rsidR="00183ADA" w:rsidRDefault="00317931">
      <w:pPr>
        <w:ind w:left="2452" w:right="2451"/>
        <w:jc w:val="center"/>
        <w:rPr>
          <w:sz w:val="24"/>
          <w:szCs w:val="24"/>
        </w:rPr>
      </w:pPr>
      <w:r>
        <w:rPr>
          <w:sz w:val="24"/>
          <w:szCs w:val="24"/>
        </w:rPr>
        <w:t>Nandi Kurniawan, S.Pd.,M.Si.</w:t>
      </w:r>
    </w:p>
    <w:p w14:paraId="6EEE7044" w14:textId="77777777" w:rsidR="00183ADA" w:rsidRDefault="00183ADA">
      <w:pPr>
        <w:spacing w:before="9" w:line="120" w:lineRule="exact"/>
        <w:rPr>
          <w:sz w:val="13"/>
          <w:szCs w:val="13"/>
        </w:rPr>
      </w:pPr>
    </w:p>
    <w:p w14:paraId="4C55D24B" w14:textId="2D2F1B01" w:rsidR="00183ADA" w:rsidRDefault="00317931">
      <w:pPr>
        <w:ind w:left="2785" w:right="2784"/>
        <w:jc w:val="center"/>
        <w:rPr>
          <w:sz w:val="24"/>
          <w:szCs w:val="24"/>
        </w:rPr>
      </w:pPr>
      <w:r>
        <w:rPr>
          <w:spacing w:val="-1"/>
          <w:sz w:val="24"/>
          <w:szCs w:val="24"/>
        </w:rPr>
        <w:t>Saipiatuddin, S.Pd.,M.Si.</w:t>
      </w:r>
    </w:p>
    <w:p w14:paraId="13716F2D" w14:textId="77777777" w:rsidR="00183ADA" w:rsidRDefault="00183ADA">
      <w:pPr>
        <w:spacing w:line="200" w:lineRule="exact"/>
      </w:pPr>
    </w:p>
    <w:p w14:paraId="01C2C25B" w14:textId="77777777" w:rsidR="00183ADA" w:rsidRDefault="00183ADA">
      <w:pPr>
        <w:spacing w:line="200" w:lineRule="exact"/>
      </w:pPr>
    </w:p>
    <w:p w14:paraId="27A6C898" w14:textId="77777777" w:rsidR="00183ADA" w:rsidRDefault="00183ADA">
      <w:pPr>
        <w:spacing w:before="9" w:line="280" w:lineRule="exact"/>
        <w:rPr>
          <w:sz w:val="28"/>
          <w:szCs w:val="28"/>
        </w:rPr>
      </w:pPr>
    </w:p>
    <w:p w14:paraId="13E5E0A0" w14:textId="77777777" w:rsidR="00183ADA" w:rsidRDefault="00183ADA">
      <w:pPr>
        <w:spacing w:before="8" w:line="180" w:lineRule="exact"/>
        <w:rPr>
          <w:sz w:val="19"/>
          <w:szCs w:val="19"/>
        </w:rPr>
      </w:pPr>
    </w:p>
    <w:p w14:paraId="74E70B0D" w14:textId="77777777" w:rsidR="00183ADA" w:rsidRDefault="00183ADA">
      <w:pPr>
        <w:spacing w:line="200" w:lineRule="exact"/>
      </w:pPr>
    </w:p>
    <w:p w14:paraId="5E9FE303" w14:textId="77777777" w:rsidR="00183ADA" w:rsidRDefault="00183ADA">
      <w:pPr>
        <w:spacing w:line="200" w:lineRule="exact"/>
      </w:pPr>
    </w:p>
    <w:p w14:paraId="36D4DC82" w14:textId="77777777" w:rsidR="00183ADA" w:rsidRDefault="00183ADA">
      <w:pPr>
        <w:spacing w:line="200" w:lineRule="exact"/>
      </w:pPr>
    </w:p>
    <w:p w14:paraId="1F1C28B7" w14:textId="77777777" w:rsidR="00183ADA" w:rsidRDefault="00183ADA">
      <w:pPr>
        <w:spacing w:line="200" w:lineRule="exact"/>
      </w:pPr>
    </w:p>
    <w:p w14:paraId="1652C4E2" w14:textId="77777777" w:rsidR="00183ADA" w:rsidRDefault="00183ADA">
      <w:pPr>
        <w:spacing w:line="200" w:lineRule="exact"/>
      </w:pPr>
    </w:p>
    <w:p w14:paraId="0057C1C3" w14:textId="77777777" w:rsidR="00183ADA" w:rsidRDefault="00183ADA">
      <w:pPr>
        <w:spacing w:line="200" w:lineRule="exact"/>
      </w:pPr>
    </w:p>
    <w:p w14:paraId="41B0F709" w14:textId="77777777" w:rsidR="00183ADA" w:rsidRDefault="00183ADA">
      <w:pPr>
        <w:spacing w:line="200" w:lineRule="exact"/>
      </w:pPr>
    </w:p>
    <w:p w14:paraId="3D01D9A8" w14:textId="77777777" w:rsidR="00183ADA" w:rsidRDefault="00183ADA">
      <w:pPr>
        <w:spacing w:line="200" w:lineRule="exact"/>
      </w:pPr>
    </w:p>
    <w:p w14:paraId="0B07CB8A" w14:textId="77777777" w:rsidR="00183ADA" w:rsidRDefault="00183ADA">
      <w:pPr>
        <w:spacing w:line="200" w:lineRule="exact"/>
      </w:pPr>
    </w:p>
    <w:p w14:paraId="451827E0" w14:textId="77777777" w:rsidR="00183ADA" w:rsidRDefault="00183ADA">
      <w:pPr>
        <w:spacing w:line="200" w:lineRule="exact"/>
      </w:pPr>
    </w:p>
    <w:p w14:paraId="4ABEA5CC" w14:textId="77777777" w:rsidR="00183ADA" w:rsidRDefault="00183ADA">
      <w:pPr>
        <w:spacing w:line="200" w:lineRule="exact"/>
      </w:pPr>
    </w:p>
    <w:p w14:paraId="0EEB72C1" w14:textId="77777777" w:rsidR="00183ADA" w:rsidRDefault="00183ADA">
      <w:pPr>
        <w:spacing w:line="200" w:lineRule="exact"/>
      </w:pPr>
    </w:p>
    <w:p w14:paraId="799E2250" w14:textId="77777777" w:rsidR="00183ADA" w:rsidRDefault="00183ADA">
      <w:pPr>
        <w:spacing w:line="200" w:lineRule="exact"/>
      </w:pPr>
    </w:p>
    <w:p w14:paraId="42974CDA" w14:textId="77777777" w:rsidR="00183ADA" w:rsidRDefault="00183ADA">
      <w:pPr>
        <w:spacing w:line="200" w:lineRule="exact"/>
      </w:pPr>
    </w:p>
    <w:p w14:paraId="416C0F5A" w14:textId="77777777" w:rsidR="00183ADA" w:rsidRDefault="00183ADA">
      <w:pPr>
        <w:spacing w:line="200" w:lineRule="exact"/>
      </w:pPr>
    </w:p>
    <w:p w14:paraId="6995C676" w14:textId="77777777" w:rsidR="00183ADA" w:rsidRDefault="00183ADA">
      <w:pPr>
        <w:spacing w:line="200" w:lineRule="exact"/>
      </w:pPr>
    </w:p>
    <w:p w14:paraId="31EB83BF" w14:textId="77777777" w:rsidR="00183ADA" w:rsidRDefault="00183ADA">
      <w:pPr>
        <w:spacing w:line="200" w:lineRule="exact"/>
      </w:pPr>
    </w:p>
    <w:p w14:paraId="3329F8ED" w14:textId="77777777" w:rsidR="00183ADA" w:rsidRDefault="00183ADA">
      <w:pPr>
        <w:spacing w:line="200" w:lineRule="exact"/>
      </w:pPr>
    </w:p>
    <w:p w14:paraId="6C3F5AF6" w14:textId="77777777" w:rsidR="00183ADA" w:rsidRDefault="00183ADA">
      <w:pPr>
        <w:spacing w:line="200" w:lineRule="exact"/>
      </w:pPr>
    </w:p>
    <w:p w14:paraId="5591786A" w14:textId="77777777" w:rsidR="00183ADA" w:rsidRDefault="00183ADA">
      <w:pPr>
        <w:spacing w:line="200" w:lineRule="exact"/>
      </w:pPr>
    </w:p>
    <w:p w14:paraId="7DBD3A1A" w14:textId="77777777" w:rsidR="00317931" w:rsidRDefault="00317931">
      <w:pPr>
        <w:ind w:left="1159" w:right="1160"/>
        <w:jc w:val="center"/>
        <w:rPr>
          <w:spacing w:val="-1"/>
          <w:sz w:val="22"/>
          <w:szCs w:val="22"/>
        </w:rPr>
      </w:pPr>
    </w:p>
    <w:p w14:paraId="23C882C8" w14:textId="77777777" w:rsidR="00317931" w:rsidRDefault="00317931">
      <w:pPr>
        <w:ind w:left="1159" w:right="1160"/>
        <w:jc w:val="center"/>
        <w:rPr>
          <w:spacing w:val="-1"/>
          <w:sz w:val="22"/>
          <w:szCs w:val="22"/>
        </w:rPr>
      </w:pPr>
    </w:p>
    <w:p w14:paraId="6EC189AA" w14:textId="77777777" w:rsidR="00317931" w:rsidRDefault="00317931">
      <w:pPr>
        <w:ind w:left="1159" w:right="1160"/>
        <w:jc w:val="center"/>
        <w:rPr>
          <w:spacing w:val="-1"/>
          <w:sz w:val="22"/>
          <w:szCs w:val="22"/>
        </w:rPr>
      </w:pPr>
    </w:p>
    <w:p w14:paraId="3D9A10C6" w14:textId="77777777" w:rsidR="00317931" w:rsidRDefault="00317931">
      <w:pPr>
        <w:ind w:left="1159" w:right="1160"/>
        <w:jc w:val="center"/>
        <w:rPr>
          <w:spacing w:val="-1"/>
          <w:sz w:val="22"/>
          <w:szCs w:val="22"/>
        </w:rPr>
      </w:pPr>
    </w:p>
    <w:p w14:paraId="51EDFD18" w14:textId="77777777" w:rsidR="00317931" w:rsidRDefault="00317931">
      <w:pPr>
        <w:ind w:left="1159" w:right="1160"/>
        <w:jc w:val="center"/>
        <w:rPr>
          <w:spacing w:val="-1"/>
          <w:sz w:val="22"/>
          <w:szCs w:val="22"/>
        </w:rPr>
      </w:pPr>
    </w:p>
    <w:p w14:paraId="2F2486A9" w14:textId="77777777" w:rsidR="00317931" w:rsidRDefault="00317931">
      <w:pPr>
        <w:ind w:left="1159" w:right="1160"/>
        <w:jc w:val="center"/>
        <w:rPr>
          <w:spacing w:val="-1"/>
          <w:sz w:val="22"/>
          <w:szCs w:val="22"/>
        </w:rPr>
      </w:pPr>
    </w:p>
    <w:p w14:paraId="160F8C0D" w14:textId="77777777" w:rsidR="00317931" w:rsidRDefault="00317931">
      <w:pPr>
        <w:ind w:left="1159" w:right="1160"/>
        <w:jc w:val="center"/>
        <w:rPr>
          <w:spacing w:val="-1"/>
          <w:sz w:val="22"/>
          <w:szCs w:val="22"/>
        </w:rPr>
      </w:pPr>
    </w:p>
    <w:p w14:paraId="5E257E7B" w14:textId="77777777" w:rsidR="00317931" w:rsidRDefault="00317931">
      <w:pPr>
        <w:ind w:left="1159" w:right="1160"/>
        <w:jc w:val="center"/>
        <w:rPr>
          <w:spacing w:val="-1"/>
          <w:sz w:val="22"/>
          <w:szCs w:val="22"/>
        </w:rPr>
      </w:pPr>
    </w:p>
    <w:p w14:paraId="37366A3F" w14:textId="77777777" w:rsidR="00317931" w:rsidRDefault="00317931">
      <w:pPr>
        <w:ind w:left="1159" w:right="1160"/>
        <w:jc w:val="center"/>
        <w:rPr>
          <w:spacing w:val="-1"/>
          <w:sz w:val="22"/>
          <w:szCs w:val="22"/>
        </w:rPr>
      </w:pPr>
    </w:p>
    <w:p w14:paraId="5CEE109A" w14:textId="77777777" w:rsidR="00317931" w:rsidRDefault="00317931">
      <w:pPr>
        <w:ind w:left="1159" w:right="1160"/>
        <w:jc w:val="center"/>
        <w:rPr>
          <w:spacing w:val="-1"/>
          <w:sz w:val="22"/>
          <w:szCs w:val="22"/>
        </w:rPr>
      </w:pPr>
    </w:p>
    <w:p w14:paraId="799E65F5" w14:textId="77777777" w:rsidR="00317931" w:rsidRDefault="00317931">
      <w:pPr>
        <w:ind w:left="1159" w:right="1160"/>
        <w:jc w:val="center"/>
        <w:rPr>
          <w:spacing w:val="-1"/>
          <w:sz w:val="22"/>
          <w:szCs w:val="22"/>
        </w:rPr>
      </w:pPr>
    </w:p>
    <w:p w14:paraId="265949B6" w14:textId="77777777" w:rsidR="00317931" w:rsidRDefault="00317931">
      <w:pPr>
        <w:ind w:left="1159" w:right="1160"/>
        <w:jc w:val="center"/>
        <w:rPr>
          <w:spacing w:val="-1"/>
          <w:sz w:val="22"/>
          <w:szCs w:val="22"/>
        </w:rPr>
      </w:pPr>
    </w:p>
    <w:p w14:paraId="662B388D" w14:textId="77777777" w:rsidR="00317931" w:rsidRDefault="00317931">
      <w:pPr>
        <w:ind w:left="1159" w:right="1160"/>
        <w:jc w:val="center"/>
        <w:rPr>
          <w:spacing w:val="-1"/>
          <w:sz w:val="22"/>
          <w:szCs w:val="22"/>
        </w:rPr>
      </w:pPr>
    </w:p>
    <w:p w14:paraId="6E1ACE81" w14:textId="77777777" w:rsidR="00317931" w:rsidRDefault="00317931">
      <w:pPr>
        <w:ind w:left="1159" w:right="1160"/>
        <w:jc w:val="center"/>
        <w:rPr>
          <w:spacing w:val="-1"/>
          <w:sz w:val="22"/>
          <w:szCs w:val="22"/>
        </w:rPr>
      </w:pPr>
    </w:p>
    <w:p w14:paraId="2C949624" w14:textId="77777777" w:rsidR="00317931" w:rsidRDefault="00317931">
      <w:pPr>
        <w:ind w:left="1159" w:right="1160"/>
        <w:jc w:val="center"/>
        <w:rPr>
          <w:spacing w:val="-1"/>
          <w:sz w:val="22"/>
          <w:szCs w:val="22"/>
        </w:rPr>
      </w:pPr>
    </w:p>
    <w:p w14:paraId="40FC911B" w14:textId="77777777" w:rsidR="00317931" w:rsidRDefault="00317931">
      <w:pPr>
        <w:ind w:left="1159" w:right="1160"/>
        <w:jc w:val="center"/>
        <w:rPr>
          <w:spacing w:val="-1"/>
          <w:sz w:val="22"/>
          <w:szCs w:val="22"/>
        </w:rPr>
      </w:pPr>
    </w:p>
    <w:p w14:paraId="20598831" w14:textId="77777777" w:rsidR="00317931" w:rsidRDefault="00317931">
      <w:pPr>
        <w:ind w:left="1159" w:right="1160"/>
        <w:jc w:val="center"/>
        <w:rPr>
          <w:spacing w:val="-1"/>
          <w:sz w:val="22"/>
          <w:szCs w:val="22"/>
        </w:rPr>
      </w:pPr>
    </w:p>
    <w:p w14:paraId="65E2B7DD" w14:textId="77777777" w:rsidR="00317931" w:rsidRDefault="00317931">
      <w:pPr>
        <w:ind w:left="1159" w:right="1160"/>
        <w:jc w:val="center"/>
        <w:rPr>
          <w:spacing w:val="-1"/>
          <w:sz w:val="22"/>
          <w:szCs w:val="22"/>
        </w:rPr>
      </w:pPr>
    </w:p>
    <w:p w14:paraId="3A129D5F" w14:textId="77777777" w:rsidR="00317931" w:rsidRDefault="00317931">
      <w:pPr>
        <w:ind w:left="1159" w:right="1160"/>
        <w:jc w:val="center"/>
        <w:rPr>
          <w:spacing w:val="-1"/>
          <w:sz w:val="22"/>
          <w:szCs w:val="22"/>
        </w:rPr>
      </w:pPr>
    </w:p>
    <w:p w14:paraId="70BEC841" w14:textId="77777777" w:rsidR="00317931" w:rsidRDefault="00317931">
      <w:pPr>
        <w:ind w:left="1159" w:right="1160"/>
        <w:jc w:val="center"/>
        <w:rPr>
          <w:spacing w:val="-1"/>
          <w:sz w:val="22"/>
          <w:szCs w:val="22"/>
        </w:rPr>
      </w:pPr>
    </w:p>
    <w:p w14:paraId="69F59469" w14:textId="77777777" w:rsidR="00317931" w:rsidRDefault="00317931">
      <w:pPr>
        <w:ind w:left="1159" w:right="1160"/>
        <w:jc w:val="center"/>
        <w:rPr>
          <w:spacing w:val="-1"/>
          <w:sz w:val="22"/>
          <w:szCs w:val="22"/>
        </w:rPr>
      </w:pPr>
    </w:p>
    <w:p w14:paraId="24458AFB" w14:textId="77777777" w:rsidR="00317931" w:rsidRDefault="00317931">
      <w:pPr>
        <w:ind w:left="1159" w:right="1160"/>
        <w:jc w:val="center"/>
        <w:rPr>
          <w:spacing w:val="-1"/>
          <w:sz w:val="22"/>
          <w:szCs w:val="22"/>
        </w:rPr>
      </w:pPr>
    </w:p>
    <w:p w14:paraId="48C56DD2" w14:textId="1D75124B" w:rsidR="00183ADA" w:rsidRDefault="00183ADA">
      <w:pPr>
        <w:ind w:left="1159" w:right="1160"/>
        <w:jc w:val="center"/>
        <w:rPr>
          <w:sz w:val="22"/>
          <w:szCs w:val="22"/>
        </w:rPr>
        <w:sectPr w:rsidR="00183ADA">
          <w:pgSz w:w="11920" w:h="16860"/>
          <w:pgMar w:top="1580" w:right="1680" w:bottom="280" w:left="1680" w:header="720" w:footer="720" w:gutter="0"/>
          <w:cols w:space="720"/>
        </w:sectPr>
      </w:pPr>
    </w:p>
    <w:p w14:paraId="489BFF34" w14:textId="66BE17F3" w:rsidR="00183ADA" w:rsidRDefault="00000000">
      <w:pPr>
        <w:spacing w:before="29"/>
        <w:ind w:left="3241" w:right="3059"/>
        <w:jc w:val="center"/>
        <w:rPr>
          <w:sz w:val="24"/>
          <w:szCs w:val="24"/>
        </w:rPr>
      </w:pPr>
      <w:r>
        <w:rPr>
          <w:b/>
          <w:spacing w:val="-2"/>
          <w:sz w:val="24"/>
          <w:szCs w:val="24"/>
        </w:rPr>
        <w:t>K</w:t>
      </w:r>
      <w:r>
        <w:rPr>
          <w:b/>
          <w:sz w:val="24"/>
          <w:szCs w:val="24"/>
        </w:rPr>
        <w:t>ATA</w:t>
      </w:r>
      <w:r>
        <w:rPr>
          <w:b/>
          <w:spacing w:val="2"/>
          <w:sz w:val="24"/>
          <w:szCs w:val="24"/>
        </w:rPr>
        <w:t xml:space="preserve"> </w:t>
      </w:r>
      <w:r>
        <w:rPr>
          <w:b/>
          <w:spacing w:val="-3"/>
          <w:sz w:val="24"/>
          <w:szCs w:val="24"/>
        </w:rPr>
        <w:t>P</w:t>
      </w:r>
      <w:r>
        <w:rPr>
          <w:b/>
          <w:sz w:val="24"/>
          <w:szCs w:val="24"/>
        </w:rPr>
        <w:t>E</w:t>
      </w:r>
      <w:r>
        <w:rPr>
          <w:b/>
          <w:spacing w:val="2"/>
          <w:sz w:val="24"/>
          <w:szCs w:val="24"/>
        </w:rPr>
        <w:t>N</w:t>
      </w:r>
      <w:r>
        <w:rPr>
          <w:b/>
          <w:spacing w:val="-2"/>
          <w:sz w:val="24"/>
          <w:szCs w:val="24"/>
        </w:rPr>
        <w:t>G</w:t>
      </w:r>
      <w:r>
        <w:rPr>
          <w:b/>
          <w:sz w:val="24"/>
          <w:szCs w:val="24"/>
        </w:rPr>
        <w:t>A</w:t>
      </w:r>
      <w:r>
        <w:rPr>
          <w:b/>
          <w:spacing w:val="-1"/>
          <w:sz w:val="24"/>
          <w:szCs w:val="24"/>
        </w:rPr>
        <w:t>N</w:t>
      </w:r>
      <w:r>
        <w:rPr>
          <w:b/>
          <w:sz w:val="24"/>
          <w:szCs w:val="24"/>
        </w:rPr>
        <w:t>TAR</w:t>
      </w:r>
      <w:r w:rsidR="00606F4C">
        <w:rPr>
          <w:b/>
          <w:sz w:val="24"/>
          <w:szCs w:val="24"/>
        </w:rPr>
        <w:t xml:space="preserve"> </w:t>
      </w:r>
    </w:p>
    <w:p w14:paraId="239A5BBD" w14:textId="77777777" w:rsidR="00183ADA" w:rsidRDefault="00183ADA">
      <w:pPr>
        <w:spacing w:before="4" w:line="180" w:lineRule="exact"/>
        <w:rPr>
          <w:sz w:val="18"/>
          <w:szCs w:val="18"/>
        </w:rPr>
      </w:pPr>
    </w:p>
    <w:p w14:paraId="73BE2013" w14:textId="77777777" w:rsidR="00183ADA" w:rsidRDefault="00183ADA">
      <w:pPr>
        <w:spacing w:line="200" w:lineRule="exact"/>
      </w:pPr>
    </w:p>
    <w:p w14:paraId="5FE15E81" w14:textId="77777777" w:rsidR="00183ADA" w:rsidRDefault="00000000">
      <w:pPr>
        <w:ind w:left="305" w:right="3538"/>
        <w:jc w:val="both"/>
        <w:rPr>
          <w:sz w:val="24"/>
          <w:szCs w:val="24"/>
        </w:rPr>
      </w:pPr>
      <w:r>
        <w:rPr>
          <w:i/>
          <w:sz w:val="24"/>
          <w:szCs w:val="24"/>
        </w:rPr>
        <w:t>Assalamu</w:t>
      </w:r>
      <w:r>
        <w:rPr>
          <w:i/>
          <w:spacing w:val="-1"/>
          <w:sz w:val="24"/>
          <w:szCs w:val="24"/>
        </w:rPr>
        <w:t>’</w:t>
      </w:r>
      <w:r>
        <w:rPr>
          <w:i/>
          <w:sz w:val="24"/>
          <w:szCs w:val="24"/>
        </w:rPr>
        <w:t>ala</w:t>
      </w:r>
      <w:r>
        <w:rPr>
          <w:i/>
          <w:spacing w:val="1"/>
          <w:sz w:val="24"/>
          <w:szCs w:val="24"/>
        </w:rPr>
        <w:t>i</w:t>
      </w:r>
      <w:r>
        <w:rPr>
          <w:i/>
          <w:spacing w:val="-1"/>
          <w:sz w:val="24"/>
          <w:szCs w:val="24"/>
        </w:rPr>
        <w:t>k</w:t>
      </w:r>
      <w:r>
        <w:rPr>
          <w:i/>
          <w:sz w:val="24"/>
          <w:szCs w:val="24"/>
        </w:rPr>
        <w:t>um warahmatu</w:t>
      </w:r>
      <w:r>
        <w:rPr>
          <w:i/>
          <w:spacing w:val="1"/>
          <w:sz w:val="24"/>
          <w:szCs w:val="24"/>
        </w:rPr>
        <w:t>l</w:t>
      </w:r>
      <w:r>
        <w:rPr>
          <w:i/>
          <w:sz w:val="24"/>
          <w:szCs w:val="24"/>
        </w:rPr>
        <w:t>lahi</w:t>
      </w:r>
      <w:r>
        <w:rPr>
          <w:i/>
          <w:spacing w:val="1"/>
          <w:sz w:val="24"/>
          <w:szCs w:val="24"/>
        </w:rPr>
        <w:t xml:space="preserve"> </w:t>
      </w:r>
      <w:r>
        <w:rPr>
          <w:i/>
          <w:sz w:val="24"/>
          <w:szCs w:val="24"/>
        </w:rPr>
        <w:t>wabaro</w:t>
      </w:r>
      <w:r>
        <w:rPr>
          <w:i/>
          <w:spacing w:val="-1"/>
          <w:sz w:val="24"/>
          <w:szCs w:val="24"/>
        </w:rPr>
        <w:t>k</w:t>
      </w:r>
      <w:r>
        <w:rPr>
          <w:i/>
          <w:sz w:val="24"/>
          <w:szCs w:val="24"/>
        </w:rPr>
        <w:t>atuh,</w:t>
      </w:r>
    </w:p>
    <w:p w14:paraId="63F36064" w14:textId="77777777" w:rsidR="00183ADA" w:rsidRDefault="00183ADA">
      <w:pPr>
        <w:spacing w:before="14" w:line="240" w:lineRule="exact"/>
        <w:rPr>
          <w:sz w:val="24"/>
          <w:szCs w:val="24"/>
        </w:rPr>
      </w:pPr>
    </w:p>
    <w:p w14:paraId="5E9F7925" w14:textId="2D02730F" w:rsidR="00183ADA" w:rsidRDefault="00000000" w:rsidP="00317931">
      <w:pPr>
        <w:spacing w:line="264" w:lineRule="auto"/>
        <w:ind w:left="305" w:right="184"/>
        <w:jc w:val="both"/>
        <w:rPr>
          <w:sz w:val="24"/>
          <w:szCs w:val="24"/>
        </w:rPr>
      </w:pPr>
      <w:r>
        <w:rPr>
          <w:spacing w:val="-2"/>
          <w:sz w:val="24"/>
          <w:szCs w:val="24"/>
        </w:rPr>
        <w:t>B</w:t>
      </w:r>
      <w:r>
        <w:rPr>
          <w:sz w:val="24"/>
          <w:szCs w:val="24"/>
        </w:rPr>
        <w:t xml:space="preserve">uku </w:t>
      </w:r>
      <w:r>
        <w:rPr>
          <w:spacing w:val="1"/>
          <w:sz w:val="24"/>
          <w:szCs w:val="24"/>
        </w:rPr>
        <w:t>P</w:t>
      </w:r>
      <w:r w:rsidR="00317931">
        <w:rPr>
          <w:spacing w:val="-1"/>
          <w:sz w:val="24"/>
          <w:szCs w:val="24"/>
        </w:rPr>
        <w:t>anduan Kuliah Kerja Lapangan (KKL) ini disusun sebagai pedoman mata kuliah kerja lapangan di Proram Studi Pendidikan Ilmu Pengetahuan Sosial (PIPS) Fakultas Ilmu Sosial Universitas Negeri Jakarta</w:t>
      </w:r>
      <w:r w:rsidR="00317931">
        <w:rPr>
          <w:sz w:val="24"/>
          <w:szCs w:val="24"/>
        </w:rPr>
        <w:t>.</w:t>
      </w:r>
      <w:r>
        <w:rPr>
          <w:spacing w:val="3"/>
          <w:sz w:val="24"/>
          <w:szCs w:val="24"/>
        </w:rPr>
        <w:t xml:space="preserve"> </w:t>
      </w:r>
      <w:r>
        <w:rPr>
          <w:spacing w:val="-2"/>
          <w:sz w:val="24"/>
          <w:szCs w:val="24"/>
        </w:rPr>
        <w:t>B</w:t>
      </w:r>
      <w:r>
        <w:rPr>
          <w:sz w:val="24"/>
          <w:szCs w:val="24"/>
        </w:rPr>
        <w:t xml:space="preserve">uku </w:t>
      </w:r>
      <w:r>
        <w:rPr>
          <w:spacing w:val="1"/>
          <w:sz w:val="24"/>
          <w:szCs w:val="24"/>
        </w:rPr>
        <w:t>P</w:t>
      </w:r>
      <w:r w:rsidR="00317931">
        <w:rPr>
          <w:spacing w:val="1"/>
          <w:sz w:val="24"/>
          <w:szCs w:val="24"/>
        </w:rPr>
        <w:t>anduan</w:t>
      </w:r>
      <w:r>
        <w:rPr>
          <w:sz w:val="24"/>
          <w:szCs w:val="24"/>
        </w:rPr>
        <w:t xml:space="preserve"> ini</w:t>
      </w:r>
      <w:r>
        <w:rPr>
          <w:spacing w:val="1"/>
          <w:sz w:val="24"/>
          <w:szCs w:val="24"/>
        </w:rPr>
        <w:t xml:space="preserve"> </w:t>
      </w:r>
      <w:r>
        <w:rPr>
          <w:sz w:val="24"/>
          <w:szCs w:val="24"/>
        </w:rPr>
        <w:t>dibuat untuk mem</w:t>
      </w:r>
      <w:r>
        <w:rPr>
          <w:spacing w:val="-1"/>
          <w:sz w:val="24"/>
          <w:szCs w:val="24"/>
        </w:rPr>
        <w:t>e</w:t>
      </w:r>
      <w:r>
        <w:rPr>
          <w:sz w:val="24"/>
          <w:szCs w:val="24"/>
        </w:rPr>
        <w:t>nuhi</w:t>
      </w:r>
      <w:r>
        <w:rPr>
          <w:spacing w:val="1"/>
          <w:sz w:val="24"/>
          <w:szCs w:val="24"/>
        </w:rPr>
        <w:t xml:space="preserve"> </w:t>
      </w:r>
      <w:r>
        <w:rPr>
          <w:sz w:val="24"/>
          <w:szCs w:val="24"/>
        </w:rPr>
        <w:t>k</w:t>
      </w:r>
      <w:r>
        <w:rPr>
          <w:spacing w:val="-1"/>
          <w:sz w:val="24"/>
          <w:szCs w:val="24"/>
        </w:rPr>
        <w:t>e</w:t>
      </w:r>
      <w:r>
        <w:rPr>
          <w:sz w:val="24"/>
          <w:szCs w:val="24"/>
        </w:rPr>
        <w:t>butuhan mah</w:t>
      </w:r>
      <w:r>
        <w:rPr>
          <w:spacing w:val="-1"/>
          <w:sz w:val="24"/>
          <w:szCs w:val="24"/>
        </w:rPr>
        <w:t>a</w:t>
      </w:r>
      <w:r>
        <w:rPr>
          <w:sz w:val="24"/>
          <w:szCs w:val="24"/>
        </w:rPr>
        <w:t>si</w:t>
      </w:r>
      <w:r>
        <w:rPr>
          <w:spacing w:val="1"/>
          <w:sz w:val="24"/>
          <w:szCs w:val="24"/>
        </w:rPr>
        <w:t>s</w:t>
      </w:r>
      <w:r>
        <w:rPr>
          <w:sz w:val="24"/>
          <w:szCs w:val="24"/>
        </w:rPr>
        <w:t xml:space="preserve">wa </w:t>
      </w:r>
      <w:r>
        <w:rPr>
          <w:spacing w:val="1"/>
          <w:sz w:val="24"/>
          <w:szCs w:val="24"/>
        </w:rPr>
        <w:t>S</w:t>
      </w:r>
      <w:r w:rsidR="00317931">
        <w:rPr>
          <w:sz w:val="24"/>
          <w:szCs w:val="24"/>
        </w:rPr>
        <w:t>1</w:t>
      </w:r>
      <w:r>
        <w:rPr>
          <w:spacing w:val="1"/>
          <w:sz w:val="24"/>
          <w:szCs w:val="24"/>
        </w:rPr>
        <w:t xml:space="preserve"> </w:t>
      </w:r>
      <w:r>
        <w:rPr>
          <w:spacing w:val="2"/>
          <w:sz w:val="24"/>
          <w:szCs w:val="24"/>
        </w:rPr>
        <w:t>d</w:t>
      </w:r>
      <w:r>
        <w:rPr>
          <w:spacing w:val="-1"/>
          <w:sz w:val="24"/>
          <w:szCs w:val="24"/>
        </w:rPr>
        <w:t>a</w:t>
      </w:r>
      <w:r>
        <w:rPr>
          <w:sz w:val="24"/>
          <w:szCs w:val="24"/>
        </w:rPr>
        <w:t>lam</w:t>
      </w:r>
      <w:r>
        <w:rPr>
          <w:spacing w:val="1"/>
          <w:sz w:val="24"/>
          <w:szCs w:val="24"/>
        </w:rPr>
        <w:t xml:space="preserve"> </w:t>
      </w:r>
      <w:r>
        <w:rPr>
          <w:sz w:val="24"/>
          <w:szCs w:val="24"/>
        </w:rPr>
        <w:t>r</w:t>
      </w:r>
      <w:r>
        <w:rPr>
          <w:spacing w:val="-2"/>
          <w:sz w:val="24"/>
          <w:szCs w:val="24"/>
        </w:rPr>
        <w:t>a</w:t>
      </w:r>
      <w:r>
        <w:rPr>
          <w:spacing w:val="2"/>
          <w:sz w:val="24"/>
          <w:szCs w:val="24"/>
        </w:rPr>
        <w:t>n</w:t>
      </w:r>
      <w:r>
        <w:rPr>
          <w:spacing w:val="-2"/>
          <w:sz w:val="24"/>
          <w:szCs w:val="24"/>
        </w:rPr>
        <w:t>g</w:t>
      </w:r>
      <w:r>
        <w:rPr>
          <w:sz w:val="24"/>
          <w:szCs w:val="24"/>
        </w:rPr>
        <w:t>ka</w:t>
      </w:r>
      <w:r>
        <w:rPr>
          <w:spacing w:val="1"/>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juan p</w:t>
      </w:r>
      <w:r>
        <w:rPr>
          <w:spacing w:val="-1"/>
          <w:sz w:val="24"/>
          <w:szCs w:val="24"/>
        </w:rPr>
        <w:t>r</w:t>
      </w:r>
      <w:r>
        <w:rPr>
          <w:sz w:val="24"/>
          <w:szCs w:val="24"/>
        </w:rPr>
        <w:t>opo</w:t>
      </w:r>
      <w:r>
        <w:rPr>
          <w:spacing w:val="2"/>
          <w:sz w:val="24"/>
          <w:szCs w:val="24"/>
        </w:rPr>
        <w:t>s</w:t>
      </w:r>
      <w:r>
        <w:rPr>
          <w:spacing w:val="1"/>
          <w:sz w:val="24"/>
          <w:szCs w:val="24"/>
        </w:rPr>
        <w:t>a</w:t>
      </w:r>
      <w:r>
        <w:rPr>
          <w:sz w:val="24"/>
          <w:szCs w:val="24"/>
        </w:rPr>
        <w:t xml:space="preserve">l </w:t>
      </w:r>
      <w:r w:rsidR="00317931">
        <w:rPr>
          <w:sz w:val="24"/>
          <w:szCs w:val="24"/>
        </w:rPr>
        <w:t>kuliah kerja lapangan</w:t>
      </w:r>
      <w:r>
        <w:rPr>
          <w:sz w:val="24"/>
          <w:szCs w:val="24"/>
        </w:rPr>
        <w:t xml:space="preserve"> d</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z w:val="24"/>
          <w:szCs w:val="24"/>
        </w:rPr>
        <w:t>usun</w:t>
      </w:r>
      <w:r>
        <w:rPr>
          <w:spacing w:val="1"/>
          <w:sz w:val="24"/>
          <w:szCs w:val="24"/>
        </w:rPr>
        <w:t>a</w:t>
      </w:r>
      <w:r>
        <w:rPr>
          <w:sz w:val="24"/>
          <w:szCs w:val="24"/>
        </w:rPr>
        <w:t>n/penulis</w:t>
      </w:r>
      <w:r>
        <w:rPr>
          <w:spacing w:val="-1"/>
          <w:sz w:val="24"/>
          <w:szCs w:val="24"/>
        </w:rPr>
        <w:t>a</w:t>
      </w:r>
      <w:r>
        <w:rPr>
          <w:sz w:val="24"/>
          <w:szCs w:val="24"/>
        </w:rPr>
        <w:t xml:space="preserve">n </w:t>
      </w:r>
      <w:r w:rsidR="00317931">
        <w:rPr>
          <w:sz w:val="24"/>
          <w:szCs w:val="24"/>
        </w:rPr>
        <w:t xml:space="preserve">laporan </w:t>
      </w:r>
      <w:r w:rsidR="002B58BF">
        <w:rPr>
          <w:sz w:val="24"/>
          <w:szCs w:val="24"/>
        </w:rPr>
        <w:t xml:space="preserve">kegiatan KKL </w:t>
      </w:r>
      <w:r>
        <w:rPr>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z w:val="24"/>
          <w:szCs w:val="24"/>
        </w:rPr>
        <w:t>osed</w:t>
      </w:r>
      <w:r>
        <w:rPr>
          <w:spacing w:val="1"/>
          <w:sz w:val="24"/>
          <w:szCs w:val="24"/>
        </w:rPr>
        <w:t>u</w:t>
      </w:r>
      <w:r>
        <w:rPr>
          <w:sz w:val="24"/>
          <w:szCs w:val="24"/>
        </w:rPr>
        <w:t>r d</w:t>
      </w:r>
      <w:r>
        <w:rPr>
          <w:spacing w:val="-1"/>
          <w:sz w:val="24"/>
          <w:szCs w:val="24"/>
        </w:rPr>
        <w:t>a</w:t>
      </w:r>
      <w:r>
        <w:rPr>
          <w:sz w:val="24"/>
          <w:szCs w:val="24"/>
        </w:rPr>
        <w:t>n p</w:t>
      </w:r>
      <w:r>
        <w:rPr>
          <w:spacing w:val="1"/>
          <w:sz w:val="24"/>
          <w:szCs w:val="24"/>
        </w:rPr>
        <w:t>e</w:t>
      </w:r>
      <w:r>
        <w:rPr>
          <w:spacing w:val="-2"/>
          <w:sz w:val="24"/>
          <w:szCs w:val="24"/>
        </w:rPr>
        <w:t>g</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jel</w:t>
      </w:r>
      <w:r>
        <w:rPr>
          <w:spacing w:val="-1"/>
          <w:sz w:val="24"/>
          <w:szCs w:val="24"/>
        </w:rPr>
        <w:t>a</w:t>
      </w:r>
      <w:r>
        <w:rPr>
          <w:sz w:val="24"/>
          <w:szCs w:val="24"/>
        </w:rPr>
        <w:t>s.</w:t>
      </w:r>
    </w:p>
    <w:p w14:paraId="26F762C0" w14:textId="77777777" w:rsidR="00183ADA" w:rsidRDefault="00183ADA">
      <w:pPr>
        <w:spacing w:before="1" w:line="200" w:lineRule="exact"/>
      </w:pPr>
    </w:p>
    <w:p w14:paraId="1591A612" w14:textId="124AAEF0" w:rsidR="00183ADA" w:rsidRDefault="00000000" w:rsidP="002B58BF">
      <w:pPr>
        <w:spacing w:line="264" w:lineRule="auto"/>
        <w:ind w:left="305" w:right="77"/>
        <w:jc w:val="both"/>
        <w:rPr>
          <w:sz w:val="24"/>
          <w:szCs w:val="24"/>
        </w:rPr>
      </w:pPr>
      <w:r>
        <w:rPr>
          <w:spacing w:val="-2"/>
          <w:sz w:val="24"/>
          <w:szCs w:val="24"/>
        </w:rPr>
        <w:t>B</w:t>
      </w:r>
      <w:r>
        <w:rPr>
          <w:sz w:val="24"/>
          <w:szCs w:val="24"/>
        </w:rPr>
        <w:t xml:space="preserve">uku </w:t>
      </w:r>
      <w:r>
        <w:rPr>
          <w:spacing w:val="1"/>
          <w:sz w:val="24"/>
          <w:szCs w:val="24"/>
        </w:rPr>
        <w:t>P</w:t>
      </w:r>
      <w:r w:rsidR="002B58BF">
        <w:rPr>
          <w:spacing w:val="-1"/>
          <w:sz w:val="24"/>
          <w:szCs w:val="24"/>
        </w:rPr>
        <w:t>anduan</w:t>
      </w:r>
      <w:r>
        <w:rPr>
          <w:sz w:val="24"/>
          <w:szCs w:val="24"/>
        </w:rPr>
        <w:t xml:space="preserve"> ini</w:t>
      </w:r>
      <w:r>
        <w:rPr>
          <w:spacing w:val="2"/>
          <w:sz w:val="24"/>
          <w:szCs w:val="24"/>
        </w:rPr>
        <w:t xml:space="preserve"> </w:t>
      </w:r>
      <w:r>
        <w:rPr>
          <w:sz w:val="24"/>
          <w:szCs w:val="24"/>
        </w:rPr>
        <w:t>disu</w:t>
      </w:r>
      <w:r>
        <w:rPr>
          <w:spacing w:val="1"/>
          <w:sz w:val="24"/>
          <w:szCs w:val="24"/>
        </w:rPr>
        <w:t>s</w:t>
      </w:r>
      <w:r>
        <w:rPr>
          <w:sz w:val="24"/>
          <w:szCs w:val="24"/>
        </w:rPr>
        <w:t>un</w:t>
      </w:r>
      <w:r>
        <w:rPr>
          <w:spacing w:val="1"/>
          <w:sz w:val="24"/>
          <w:szCs w:val="24"/>
        </w:rPr>
        <w:t xml:space="preserve"> </w:t>
      </w:r>
      <w:r>
        <w:rPr>
          <w:sz w:val="24"/>
          <w:szCs w:val="24"/>
        </w:rPr>
        <w:t>meng</w:t>
      </w:r>
      <w:r>
        <w:rPr>
          <w:spacing w:val="-1"/>
          <w:sz w:val="24"/>
          <w:szCs w:val="24"/>
        </w:rPr>
        <w:t>ac</w:t>
      </w:r>
      <w:r>
        <w:rPr>
          <w:sz w:val="24"/>
          <w:szCs w:val="24"/>
        </w:rPr>
        <w:t>u p</w:t>
      </w:r>
      <w:r>
        <w:rPr>
          <w:spacing w:val="-1"/>
          <w:sz w:val="24"/>
          <w:szCs w:val="24"/>
        </w:rPr>
        <w:t>a</w:t>
      </w:r>
      <w:r>
        <w:rPr>
          <w:spacing w:val="2"/>
          <w:sz w:val="24"/>
          <w:szCs w:val="24"/>
        </w:rPr>
        <w:t>d</w:t>
      </w:r>
      <w:r>
        <w:rPr>
          <w:sz w:val="24"/>
          <w:szCs w:val="24"/>
        </w:rPr>
        <w:t>a buku</w:t>
      </w:r>
      <w:r>
        <w:rPr>
          <w:spacing w:val="3"/>
          <w:sz w:val="24"/>
          <w:szCs w:val="24"/>
        </w:rPr>
        <w:t xml:space="preserve"> </w:t>
      </w:r>
      <w:r>
        <w:rPr>
          <w:spacing w:val="1"/>
          <w:sz w:val="24"/>
          <w:szCs w:val="24"/>
        </w:rPr>
        <w:t>P</w:t>
      </w:r>
      <w:r>
        <w:rPr>
          <w:spacing w:val="-1"/>
          <w:sz w:val="24"/>
          <w:szCs w:val="24"/>
        </w:rPr>
        <w:t>e</w:t>
      </w:r>
      <w:r>
        <w:rPr>
          <w:sz w:val="24"/>
          <w:szCs w:val="24"/>
        </w:rPr>
        <w:t xml:space="preserve">doman </w:t>
      </w:r>
      <w:r>
        <w:rPr>
          <w:spacing w:val="1"/>
          <w:sz w:val="24"/>
          <w:szCs w:val="24"/>
        </w:rPr>
        <w:t>P</w:t>
      </w:r>
      <w:r>
        <w:rPr>
          <w:spacing w:val="-1"/>
          <w:sz w:val="24"/>
          <w:szCs w:val="24"/>
        </w:rPr>
        <w:t>e</w:t>
      </w:r>
      <w:r>
        <w:rPr>
          <w:sz w:val="24"/>
          <w:szCs w:val="24"/>
        </w:rPr>
        <w:t>nul</w:t>
      </w:r>
      <w:r>
        <w:rPr>
          <w:spacing w:val="1"/>
          <w:sz w:val="24"/>
          <w:szCs w:val="24"/>
        </w:rPr>
        <w:t>i</w:t>
      </w:r>
      <w:r>
        <w:rPr>
          <w:sz w:val="24"/>
          <w:szCs w:val="24"/>
        </w:rPr>
        <w:t>s</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a</w:t>
      </w:r>
      <w:r>
        <w:rPr>
          <w:spacing w:val="1"/>
          <w:sz w:val="24"/>
          <w:szCs w:val="24"/>
        </w:rPr>
        <w:t>r</w:t>
      </w:r>
      <w:r>
        <w:rPr>
          <w:spacing w:val="-5"/>
          <w:sz w:val="24"/>
          <w:szCs w:val="24"/>
        </w:rPr>
        <w:t>y</w:t>
      </w:r>
      <w:r>
        <w:rPr>
          <w:sz w:val="24"/>
          <w:szCs w:val="24"/>
        </w:rPr>
        <w:t>a</w:t>
      </w:r>
      <w:r>
        <w:rPr>
          <w:spacing w:val="7"/>
          <w:sz w:val="24"/>
          <w:szCs w:val="24"/>
        </w:rPr>
        <w:t xml:space="preserve"> </w:t>
      </w:r>
      <w:r>
        <w:rPr>
          <w:spacing w:val="-6"/>
          <w:sz w:val="24"/>
          <w:szCs w:val="24"/>
        </w:rPr>
        <w:t>I</w:t>
      </w:r>
      <w:r>
        <w:rPr>
          <w:sz w:val="24"/>
          <w:szCs w:val="24"/>
        </w:rPr>
        <w:t>l</w:t>
      </w:r>
      <w:r>
        <w:rPr>
          <w:spacing w:val="1"/>
          <w:sz w:val="24"/>
          <w:szCs w:val="24"/>
        </w:rPr>
        <w:t>m</w:t>
      </w:r>
      <w:r>
        <w:rPr>
          <w:sz w:val="24"/>
          <w:szCs w:val="24"/>
        </w:rPr>
        <w:t>iah</w:t>
      </w:r>
      <w:r w:rsidR="002B58BF">
        <w:rPr>
          <w:sz w:val="24"/>
          <w:szCs w:val="24"/>
        </w:rPr>
        <w:t xml:space="preserve"> Fakultas Ilmu Sosial</w:t>
      </w:r>
      <w:r>
        <w:rPr>
          <w:sz w:val="24"/>
          <w:szCs w:val="24"/>
        </w:rPr>
        <w:t xml:space="preserve"> Univ</w:t>
      </w:r>
      <w:r>
        <w:rPr>
          <w:spacing w:val="-1"/>
          <w:sz w:val="24"/>
          <w:szCs w:val="24"/>
        </w:rPr>
        <w:t>e</w:t>
      </w:r>
      <w:r>
        <w:rPr>
          <w:sz w:val="24"/>
          <w:szCs w:val="24"/>
        </w:rPr>
        <w:t>rsitas</w:t>
      </w:r>
      <w:r w:rsidR="002B58BF">
        <w:rPr>
          <w:sz w:val="24"/>
          <w:szCs w:val="24"/>
        </w:rPr>
        <w:t xml:space="preserve"> Negeri Jakarta Edisi 2020</w:t>
      </w:r>
      <w:r>
        <w:rPr>
          <w:spacing w:val="24"/>
          <w:sz w:val="24"/>
          <w:szCs w:val="24"/>
        </w:rPr>
        <w:t xml:space="preserve"> </w:t>
      </w:r>
      <w:r>
        <w:rPr>
          <w:spacing w:val="2"/>
          <w:sz w:val="24"/>
          <w:szCs w:val="24"/>
        </w:rPr>
        <w:t>d</w:t>
      </w:r>
      <w:r>
        <w:rPr>
          <w:spacing w:val="-1"/>
          <w:sz w:val="24"/>
          <w:szCs w:val="24"/>
        </w:rPr>
        <w:t>a</w:t>
      </w:r>
      <w:r>
        <w:rPr>
          <w:sz w:val="24"/>
          <w:szCs w:val="24"/>
        </w:rPr>
        <w:t>n</w:t>
      </w:r>
      <w:r>
        <w:rPr>
          <w:spacing w:val="24"/>
          <w:sz w:val="24"/>
          <w:szCs w:val="24"/>
        </w:rPr>
        <w:t xml:space="preserve"> </w:t>
      </w:r>
      <w:r>
        <w:rPr>
          <w:sz w:val="24"/>
          <w:szCs w:val="24"/>
        </w:rPr>
        <w:t>mat</w:t>
      </w:r>
      <w:r>
        <w:rPr>
          <w:spacing w:val="1"/>
          <w:sz w:val="24"/>
          <w:szCs w:val="24"/>
        </w:rPr>
        <w:t>e</w:t>
      </w:r>
      <w:r>
        <w:rPr>
          <w:sz w:val="24"/>
          <w:szCs w:val="24"/>
        </w:rPr>
        <w:t>ri-mat</w:t>
      </w:r>
      <w:r>
        <w:rPr>
          <w:spacing w:val="-1"/>
          <w:sz w:val="24"/>
          <w:szCs w:val="24"/>
        </w:rPr>
        <w:t>e</w:t>
      </w:r>
      <w:r>
        <w:rPr>
          <w:sz w:val="24"/>
          <w:szCs w:val="24"/>
        </w:rPr>
        <w:t>ri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dipe</w:t>
      </w:r>
      <w:r>
        <w:rPr>
          <w:spacing w:val="-1"/>
          <w:sz w:val="24"/>
          <w:szCs w:val="24"/>
        </w:rPr>
        <w:t>r</w:t>
      </w:r>
      <w:r>
        <w:rPr>
          <w:sz w:val="24"/>
          <w:szCs w:val="24"/>
        </w:rPr>
        <w:t>oleh</w:t>
      </w:r>
      <w:r>
        <w:rPr>
          <w:spacing w:val="2"/>
          <w:sz w:val="24"/>
          <w:szCs w:val="24"/>
        </w:rPr>
        <w:t xml:space="preserve"> d</w:t>
      </w:r>
      <w:r>
        <w:rPr>
          <w:spacing w:val="-1"/>
          <w:sz w:val="24"/>
          <w:szCs w:val="24"/>
        </w:rPr>
        <w:t>a</w:t>
      </w:r>
      <w:r>
        <w:rPr>
          <w:sz w:val="24"/>
          <w:szCs w:val="24"/>
        </w:rPr>
        <w:t>ri</w:t>
      </w:r>
      <w:r>
        <w:rPr>
          <w:spacing w:val="2"/>
          <w:sz w:val="24"/>
          <w:szCs w:val="24"/>
        </w:rPr>
        <w:t xml:space="preserve"> </w:t>
      </w:r>
      <w:r>
        <w:rPr>
          <w:sz w:val="24"/>
          <w:szCs w:val="24"/>
        </w:rPr>
        <w:t>buk</w:t>
      </w:r>
      <w:r>
        <w:rPr>
          <w:spacing w:val="2"/>
          <w:sz w:val="24"/>
          <w:szCs w:val="24"/>
        </w:rPr>
        <w:t>u</w:t>
      </w:r>
      <w:r>
        <w:rPr>
          <w:spacing w:val="-1"/>
          <w:sz w:val="24"/>
          <w:szCs w:val="24"/>
        </w:rPr>
        <w:t>-</w:t>
      </w:r>
      <w:r>
        <w:rPr>
          <w:sz w:val="24"/>
          <w:szCs w:val="24"/>
        </w:rPr>
        <w:t>buku</w:t>
      </w:r>
      <w:r>
        <w:rPr>
          <w:spacing w:val="2"/>
          <w:sz w:val="24"/>
          <w:szCs w:val="24"/>
        </w:rPr>
        <w:t xml:space="preserve"> </w:t>
      </w:r>
      <w:r>
        <w:rPr>
          <w:sz w:val="24"/>
          <w:szCs w:val="24"/>
        </w:rPr>
        <w:t>p</w:t>
      </w:r>
      <w:r>
        <w:rPr>
          <w:spacing w:val="-1"/>
          <w:sz w:val="24"/>
          <w:szCs w:val="24"/>
        </w:rPr>
        <w:t>e</w:t>
      </w:r>
      <w:r>
        <w:rPr>
          <w:sz w:val="24"/>
          <w:szCs w:val="24"/>
        </w:rPr>
        <w:t>doman</w:t>
      </w:r>
      <w:r>
        <w:rPr>
          <w:spacing w:val="4"/>
          <w:sz w:val="24"/>
          <w:szCs w:val="24"/>
        </w:rPr>
        <w:t xml:space="preserve"> </w:t>
      </w:r>
      <w:r>
        <w:rPr>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ogr</w:t>
      </w:r>
      <w:r>
        <w:rPr>
          <w:spacing w:val="-2"/>
          <w:sz w:val="24"/>
          <w:szCs w:val="24"/>
        </w:rPr>
        <w:t>a</w:t>
      </w:r>
      <w:r>
        <w:rPr>
          <w:sz w:val="24"/>
          <w:szCs w:val="24"/>
        </w:rPr>
        <w:t>m</w:t>
      </w:r>
      <w:r>
        <w:rPr>
          <w:spacing w:val="5"/>
          <w:sz w:val="24"/>
          <w:szCs w:val="24"/>
        </w:rPr>
        <w:t xml:space="preserve"> </w:t>
      </w:r>
      <w:r>
        <w:rPr>
          <w:spacing w:val="1"/>
          <w:sz w:val="24"/>
          <w:szCs w:val="24"/>
        </w:rPr>
        <w:t>S</w:t>
      </w:r>
      <w:r w:rsidR="002B58BF">
        <w:rPr>
          <w:sz w:val="24"/>
          <w:szCs w:val="24"/>
        </w:rPr>
        <w:t>1 (Sarjana)</w:t>
      </w:r>
      <w:r w:rsidR="002B58BF">
        <w:rPr>
          <w:spacing w:val="2"/>
          <w:sz w:val="24"/>
          <w:szCs w:val="24"/>
        </w:rPr>
        <w:t xml:space="preserve"> </w:t>
      </w:r>
      <w:r>
        <w:rPr>
          <w:spacing w:val="-2"/>
          <w:sz w:val="24"/>
          <w:szCs w:val="24"/>
        </w:rPr>
        <w:t>d</w:t>
      </w:r>
      <w:r>
        <w:rPr>
          <w:sz w:val="24"/>
          <w:szCs w:val="24"/>
        </w:rPr>
        <w:t>i</w:t>
      </w:r>
      <w:r w:rsidR="002B58BF">
        <w:rPr>
          <w:sz w:val="24"/>
          <w:szCs w:val="24"/>
        </w:rPr>
        <w:t xml:space="preserve"> </w:t>
      </w:r>
      <w:r>
        <w:rPr>
          <w:sz w:val="24"/>
          <w:szCs w:val="24"/>
        </w:rPr>
        <w:t>t</w:t>
      </w:r>
      <w:r>
        <w:rPr>
          <w:spacing w:val="1"/>
          <w:sz w:val="24"/>
          <w:szCs w:val="24"/>
        </w:rPr>
        <w: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1"/>
          <w:sz w:val="24"/>
          <w:szCs w:val="24"/>
        </w:rPr>
        <w:t xml:space="preserve"> </w:t>
      </w:r>
      <w:r w:rsidR="002B58BF">
        <w:rPr>
          <w:spacing w:val="1"/>
          <w:sz w:val="24"/>
          <w:szCs w:val="24"/>
        </w:rPr>
        <w:t xml:space="preserve">fakultas </w:t>
      </w:r>
      <w:r>
        <w:rPr>
          <w:sz w:val="24"/>
          <w:szCs w:val="24"/>
        </w:rPr>
        <w:t>Un</w:t>
      </w:r>
      <w:r>
        <w:rPr>
          <w:spacing w:val="2"/>
          <w:sz w:val="24"/>
          <w:szCs w:val="24"/>
        </w:rPr>
        <w:t>i</w:t>
      </w:r>
      <w:r>
        <w:rPr>
          <w:sz w:val="24"/>
          <w:szCs w:val="24"/>
        </w:rPr>
        <w:t>v</w:t>
      </w:r>
      <w:r>
        <w:rPr>
          <w:spacing w:val="-1"/>
          <w:sz w:val="24"/>
          <w:szCs w:val="24"/>
        </w:rPr>
        <w:t>e</w:t>
      </w:r>
      <w:r>
        <w:rPr>
          <w:sz w:val="24"/>
          <w:szCs w:val="24"/>
        </w:rPr>
        <w:t>rsitas</w:t>
      </w:r>
      <w:r>
        <w:rPr>
          <w:spacing w:val="4"/>
          <w:sz w:val="24"/>
          <w:szCs w:val="24"/>
        </w:rPr>
        <w:t xml:space="preserve"> </w:t>
      </w:r>
      <w:r w:rsidR="002B58BF">
        <w:rPr>
          <w:spacing w:val="-3"/>
          <w:sz w:val="24"/>
          <w:szCs w:val="24"/>
        </w:rPr>
        <w:t xml:space="preserve">Negeri Jakarta. </w:t>
      </w:r>
      <w:r w:rsidR="002B58BF" w:rsidRPr="002B58BF">
        <w:rPr>
          <w:spacing w:val="-3"/>
          <w:sz w:val="24"/>
          <w:szCs w:val="24"/>
        </w:rPr>
        <w:t xml:space="preserve">Kuliah kerja lapangan di </w:t>
      </w:r>
      <w:r w:rsidR="002B58BF">
        <w:rPr>
          <w:spacing w:val="-3"/>
          <w:sz w:val="24"/>
          <w:szCs w:val="24"/>
        </w:rPr>
        <w:t>Program Studi Pendidikan Ilmu Pengetahuan Sosial (PIPS)</w:t>
      </w:r>
      <w:r w:rsidR="002B58BF" w:rsidRPr="002B58BF">
        <w:rPr>
          <w:spacing w:val="-3"/>
          <w:sz w:val="24"/>
          <w:szCs w:val="24"/>
        </w:rPr>
        <w:t xml:space="preserve"> Universitas </w:t>
      </w:r>
      <w:r w:rsidR="002B58BF">
        <w:rPr>
          <w:spacing w:val="-3"/>
          <w:sz w:val="24"/>
          <w:szCs w:val="24"/>
        </w:rPr>
        <w:t>Negeri Jakarta</w:t>
      </w:r>
      <w:r w:rsidR="002B58BF" w:rsidRPr="002B58BF">
        <w:rPr>
          <w:spacing w:val="-3"/>
          <w:sz w:val="24"/>
          <w:szCs w:val="24"/>
        </w:rPr>
        <w:t xml:space="preserve"> merupakan salah satu mata kuliah yang wajib. Mata kuliah kerja lapangan ini mempunyai nilai SKS sebesar </w:t>
      </w:r>
      <w:r w:rsidR="002B58BF">
        <w:rPr>
          <w:spacing w:val="-3"/>
          <w:sz w:val="24"/>
          <w:szCs w:val="24"/>
        </w:rPr>
        <w:t>2</w:t>
      </w:r>
      <w:r w:rsidR="002B58BF" w:rsidRPr="002B58BF">
        <w:rPr>
          <w:spacing w:val="-3"/>
          <w:sz w:val="24"/>
          <w:szCs w:val="24"/>
        </w:rPr>
        <w:t xml:space="preserve"> SKS.</w:t>
      </w:r>
    </w:p>
    <w:p w14:paraId="0F9CCBFF" w14:textId="77777777" w:rsidR="00183ADA" w:rsidRDefault="00183ADA">
      <w:pPr>
        <w:spacing w:before="5" w:line="200" w:lineRule="exact"/>
      </w:pPr>
    </w:p>
    <w:p w14:paraId="0D4AA5BE" w14:textId="456A710A" w:rsidR="00183ADA" w:rsidRDefault="00000000">
      <w:pPr>
        <w:spacing w:line="264" w:lineRule="auto"/>
        <w:ind w:left="305" w:right="76"/>
        <w:jc w:val="both"/>
        <w:rPr>
          <w:sz w:val="24"/>
          <w:szCs w:val="24"/>
        </w:rPr>
      </w:pPr>
      <w:r>
        <w:rPr>
          <w:sz w:val="24"/>
          <w:szCs w:val="24"/>
        </w:rPr>
        <w:t>K</w:t>
      </w:r>
      <w:r>
        <w:rPr>
          <w:spacing w:val="-1"/>
          <w:sz w:val="24"/>
          <w:szCs w:val="24"/>
        </w:rPr>
        <w:t>a</w:t>
      </w:r>
      <w:r>
        <w:rPr>
          <w:sz w:val="24"/>
          <w:szCs w:val="24"/>
        </w:rPr>
        <w:t>mi</w:t>
      </w:r>
      <w:r>
        <w:rPr>
          <w:spacing w:val="3"/>
          <w:sz w:val="24"/>
          <w:szCs w:val="24"/>
        </w:rPr>
        <w:t xml:space="preserve"> </w:t>
      </w:r>
      <w:r>
        <w:rPr>
          <w:sz w:val="24"/>
          <w:szCs w:val="24"/>
        </w:rPr>
        <w:t>me</w:t>
      </w:r>
      <w:r>
        <w:rPr>
          <w:spacing w:val="2"/>
          <w:sz w:val="24"/>
          <w:szCs w:val="24"/>
        </w:rPr>
        <w:t>n</w:t>
      </w:r>
      <w:r>
        <w:rPr>
          <w:spacing w:val="-2"/>
          <w:sz w:val="24"/>
          <w:szCs w:val="24"/>
        </w:rPr>
        <w:t>g</w:t>
      </w:r>
      <w:r>
        <w:rPr>
          <w:sz w:val="24"/>
          <w:szCs w:val="24"/>
        </w:rPr>
        <w:t>u</w:t>
      </w:r>
      <w:r>
        <w:rPr>
          <w:spacing w:val="-1"/>
          <w:sz w:val="24"/>
          <w:szCs w:val="24"/>
        </w:rPr>
        <w:t>ca</w:t>
      </w:r>
      <w:r>
        <w:rPr>
          <w:sz w:val="24"/>
          <w:szCs w:val="24"/>
        </w:rPr>
        <w:t>p</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te</w:t>
      </w:r>
      <w:r>
        <w:rPr>
          <w:spacing w:val="1"/>
          <w:sz w:val="24"/>
          <w:szCs w:val="24"/>
        </w:rPr>
        <w:t>r</w:t>
      </w:r>
      <w:r>
        <w:rPr>
          <w:sz w:val="24"/>
          <w:szCs w:val="24"/>
        </w:rPr>
        <w:t>i</w:t>
      </w:r>
      <w:r>
        <w:rPr>
          <w:spacing w:val="1"/>
          <w:sz w:val="24"/>
          <w:szCs w:val="24"/>
        </w:rPr>
        <w:t>m</w:t>
      </w:r>
      <w:r>
        <w:rPr>
          <w:sz w:val="24"/>
          <w:szCs w:val="24"/>
        </w:rPr>
        <w:t>a</w:t>
      </w:r>
      <w:r>
        <w:rPr>
          <w:spacing w:val="1"/>
          <w:sz w:val="24"/>
          <w:szCs w:val="24"/>
        </w:rPr>
        <w:t xml:space="preserve"> </w:t>
      </w:r>
      <w:r>
        <w:rPr>
          <w:sz w:val="24"/>
          <w:szCs w:val="24"/>
        </w:rPr>
        <w:t>k</w:t>
      </w:r>
      <w:r>
        <w:rPr>
          <w:spacing w:val="-1"/>
          <w:sz w:val="24"/>
          <w:szCs w:val="24"/>
        </w:rPr>
        <w:t>a</w:t>
      </w:r>
      <w:r>
        <w:rPr>
          <w:sz w:val="24"/>
          <w:szCs w:val="24"/>
        </w:rPr>
        <w:t>sih</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4"/>
          <w:sz w:val="24"/>
          <w:szCs w:val="24"/>
        </w:rPr>
        <w:t xml:space="preserve"> </w:t>
      </w:r>
      <w:r>
        <w:rPr>
          <w:sz w:val="24"/>
          <w:szCs w:val="24"/>
        </w:rPr>
        <w:t>s</w:t>
      </w:r>
      <w:r>
        <w:rPr>
          <w:spacing w:val="-1"/>
          <w:sz w:val="24"/>
          <w:szCs w:val="24"/>
        </w:rPr>
        <w:t>e</w:t>
      </w:r>
      <w:r>
        <w:rPr>
          <w:spacing w:val="3"/>
          <w:sz w:val="24"/>
          <w:szCs w:val="24"/>
        </w:rPr>
        <w:t>m</w:t>
      </w:r>
      <w:r>
        <w:rPr>
          <w:sz w:val="24"/>
          <w:szCs w:val="24"/>
        </w:rPr>
        <w:t>ua</w:t>
      </w:r>
      <w:r>
        <w:rPr>
          <w:spacing w:val="1"/>
          <w:sz w:val="24"/>
          <w:szCs w:val="24"/>
        </w:rPr>
        <w:t xml:space="preserve"> </w:t>
      </w:r>
      <w:r>
        <w:rPr>
          <w:sz w:val="24"/>
          <w:szCs w:val="24"/>
        </w:rPr>
        <w:t>pihak</w:t>
      </w:r>
      <w:r>
        <w:rPr>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3"/>
          <w:sz w:val="24"/>
          <w:szCs w:val="24"/>
        </w:rPr>
        <w:t>t</w:t>
      </w:r>
      <w:r>
        <w:rPr>
          <w:spacing w:val="-1"/>
          <w:sz w:val="24"/>
          <w:szCs w:val="24"/>
        </w:rPr>
        <w:t>e</w:t>
      </w:r>
      <w:r>
        <w:rPr>
          <w:sz w:val="24"/>
          <w:szCs w:val="24"/>
        </w:rPr>
        <w:t>lah</w:t>
      </w:r>
      <w:r>
        <w:rPr>
          <w:spacing w:val="2"/>
          <w:sz w:val="24"/>
          <w:szCs w:val="24"/>
        </w:rPr>
        <w:t xml:space="preserve"> </w:t>
      </w:r>
      <w:r>
        <w:rPr>
          <w:spacing w:val="3"/>
          <w:sz w:val="24"/>
          <w:szCs w:val="24"/>
        </w:rPr>
        <w:t>m</w:t>
      </w:r>
      <w:r>
        <w:rPr>
          <w:spacing w:val="-1"/>
          <w:sz w:val="24"/>
          <w:szCs w:val="24"/>
        </w:rPr>
        <w:t>e</w:t>
      </w:r>
      <w:r>
        <w:rPr>
          <w:sz w:val="24"/>
          <w:szCs w:val="24"/>
        </w:rPr>
        <w:t>mbe</w:t>
      </w:r>
      <w:r>
        <w:rPr>
          <w:spacing w:val="-1"/>
          <w:sz w:val="24"/>
          <w:szCs w:val="24"/>
        </w:rPr>
        <w:t>r</w:t>
      </w:r>
      <w:r>
        <w:rPr>
          <w:sz w:val="24"/>
          <w:szCs w:val="24"/>
        </w:rPr>
        <w:t>ikan masuk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kor</w:t>
      </w:r>
      <w:r>
        <w:rPr>
          <w:spacing w:val="-2"/>
          <w:sz w:val="24"/>
          <w:szCs w:val="24"/>
        </w:rPr>
        <w:t>e</w:t>
      </w:r>
      <w:r>
        <w:rPr>
          <w:sz w:val="24"/>
          <w:szCs w:val="24"/>
        </w:rPr>
        <w:t>ksi</w:t>
      </w:r>
      <w:r>
        <w:rPr>
          <w:spacing w:val="2"/>
          <w:sz w:val="24"/>
          <w:szCs w:val="24"/>
        </w:rPr>
        <w:t xml:space="preserve"> </w:t>
      </w:r>
      <w:r>
        <w:rPr>
          <w:sz w:val="24"/>
          <w:szCs w:val="24"/>
        </w:rPr>
        <w:t>d</w:t>
      </w:r>
      <w:r>
        <w:rPr>
          <w:spacing w:val="1"/>
          <w:sz w:val="24"/>
          <w:szCs w:val="24"/>
        </w:rPr>
        <w:t>e</w:t>
      </w:r>
      <w:r>
        <w:rPr>
          <w:sz w:val="24"/>
          <w:szCs w:val="24"/>
        </w:rPr>
        <w:t>mi</w:t>
      </w:r>
      <w:r>
        <w:rPr>
          <w:spacing w:val="2"/>
          <w:sz w:val="24"/>
          <w:szCs w:val="24"/>
        </w:rPr>
        <w:t xml:space="preserve"> </w:t>
      </w:r>
      <w:r>
        <w:rPr>
          <w:sz w:val="24"/>
          <w:szCs w:val="24"/>
        </w:rPr>
        <w:t>p</w:t>
      </w:r>
      <w:r>
        <w:rPr>
          <w:spacing w:val="-1"/>
          <w:sz w:val="24"/>
          <w:szCs w:val="24"/>
        </w:rPr>
        <w:t>e</w:t>
      </w:r>
      <w:r>
        <w:rPr>
          <w:spacing w:val="2"/>
          <w:sz w:val="24"/>
          <w:szCs w:val="24"/>
        </w:rPr>
        <w:t>n</w:t>
      </w:r>
      <w:r>
        <w:rPr>
          <w:spacing w:val="-5"/>
          <w:sz w:val="24"/>
          <w:szCs w:val="24"/>
        </w:rPr>
        <w:t>y</w:t>
      </w:r>
      <w:r>
        <w:rPr>
          <w:spacing w:val="-1"/>
          <w:sz w:val="24"/>
          <w:szCs w:val="24"/>
        </w:rPr>
        <w:t>e</w:t>
      </w:r>
      <w:r>
        <w:rPr>
          <w:spacing w:val="3"/>
          <w:sz w:val="24"/>
          <w:szCs w:val="24"/>
        </w:rPr>
        <w:t>m</w:t>
      </w:r>
      <w:r>
        <w:rPr>
          <w:sz w:val="24"/>
          <w:szCs w:val="24"/>
        </w:rPr>
        <w:t>pur</w:t>
      </w:r>
      <w:r>
        <w:rPr>
          <w:spacing w:val="1"/>
          <w:sz w:val="24"/>
          <w:szCs w:val="24"/>
        </w:rPr>
        <w:t>n</w:t>
      </w:r>
      <w:r>
        <w:rPr>
          <w:spacing w:val="-1"/>
          <w:sz w:val="24"/>
          <w:szCs w:val="24"/>
        </w:rPr>
        <w:t>aa</w:t>
      </w:r>
      <w:r>
        <w:rPr>
          <w:sz w:val="24"/>
          <w:szCs w:val="24"/>
        </w:rPr>
        <w:t>n</w:t>
      </w:r>
      <w:r>
        <w:rPr>
          <w:spacing w:val="4"/>
          <w:sz w:val="24"/>
          <w:szCs w:val="24"/>
        </w:rPr>
        <w:t xml:space="preserve"> </w:t>
      </w:r>
      <w:r>
        <w:rPr>
          <w:spacing w:val="-2"/>
          <w:sz w:val="24"/>
          <w:szCs w:val="24"/>
        </w:rPr>
        <w:t>B</w:t>
      </w:r>
      <w:r>
        <w:rPr>
          <w:sz w:val="24"/>
          <w:szCs w:val="24"/>
        </w:rPr>
        <w:t>u</w:t>
      </w:r>
      <w:r>
        <w:rPr>
          <w:spacing w:val="2"/>
          <w:sz w:val="24"/>
          <w:szCs w:val="24"/>
        </w:rPr>
        <w:t>k</w:t>
      </w:r>
      <w:r>
        <w:rPr>
          <w:sz w:val="24"/>
          <w:szCs w:val="24"/>
        </w:rPr>
        <w:t>u</w:t>
      </w:r>
      <w:r>
        <w:rPr>
          <w:spacing w:val="1"/>
          <w:sz w:val="24"/>
          <w:szCs w:val="24"/>
        </w:rPr>
        <w:t xml:space="preserve"> P</w:t>
      </w:r>
      <w:r w:rsidR="002B58BF">
        <w:rPr>
          <w:spacing w:val="-1"/>
          <w:sz w:val="24"/>
          <w:szCs w:val="24"/>
        </w:rPr>
        <w:t>anduan</w:t>
      </w:r>
      <w:r>
        <w:rPr>
          <w:spacing w:val="1"/>
          <w:sz w:val="24"/>
          <w:szCs w:val="24"/>
        </w:rPr>
        <w:t xml:space="preserve"> </w:t>
      </w:r>
      <w:r w:rsidR="002B58BF">
        <w:rPr>
          <w:sz w:val="24"/>
          <w:szCs w:val="24"/>
        </w:rPr>
        <w:t>Kuliah Kerja Lapangan (KKL)</w:t>
      </w:r>
      <w:r>
        <w:rPr>
          <w:sz w:val="24"/>
          <w:szCs w:val="24"/>
        </w:rPr>
        <w:t xml:space="preserve"> in</w:t>
      </w:r>
      <w:r>
        <w:rPr>
          <w:spacing w:val="1"/>
          <w:sz w:val="24"/>
          <w:szCs w:val="24"/>
        </w:rPr>
        <w:t>i</w:t>
      </w:r>
      <w:r>
        <w:rPr>
          <w:sz w:val="24"/>
          <w:szCs w:val="24"/>
        </w:rPr>
        <w:t>.</w:t>
      </w:r>
      <w:r>
        <w:rPr>
          <w:spacing w:val="1"/>
          <w:sz w:val="24"/>
          <w:szCs w:val="24"/>
        </w:rPr>
        <w:t xml:space="preserve"> </w:t>
      </w:r>
      <w:r>
        <w:rPr>
          <w:sz w:val="24"/>
          <w:szCs w:val="24"/>
        </w:rPr>
        <w:t>H</w:t>
      </w:r>
      <w:r>
        <w:rPr>
          <w:spacing w:val="-1"/>
          <w:sz w:val="24"/>
          <w:szCs w:val="24"/>
        </w:rPr>
        <w:t>a</w:t>
      </w:r>
      <w:r>
        <w:rPr>
          <w:sz w:val="24"/>
          <w:szCs w:val="24"/>
        </w:rPr>
        <w:t>r</w:t>
      </w:r>
      <w:r>
        <w:rPr>
          <w:spacing w:val="-2"/>
          <w:sz w:val="24"/>
          <w:szCs w:val="24"/>
        </w:rPr>
        <w:t>a</w:t>
      </w:r>
      <w:r>
        <w:rPr>
          <w:sz w:val="24"/>
          <w:szCs w:val="24"/>
        </w:rPr>
        <w:t>p</w:t>
      </w:r>
      <w:r>
        <w:rPr>
          <w:spacing w:val="-1"/>
          <w:sz w:val="24"/>
          <w:szCs w:val="24"/>
        </w:rPr>
        <w:t>a</w:t>
      </w:r>
      <w:r>
        <w:rPr>
          <w:sz w:val="24"/>
          <w:szCs w:val="24"/>
        </w:rPr>
        <w:t>n k</w:t>
      </w:r>
      <w:r>
        <w:rPr>
          <w:spacing w:val="-1"/>
          <w:sz w:val="24"/>
          <w:szCs w:val="24"/>
        </w:rPr>
        <w:t>a</w:t>
      </w:r>
      <w:r>
        <w:rPr>
          <w:sz w:val="24"/>
          <w:szCs w:val="24"/>
        </w:rPr>
        <w:t>mi</w:t>
      </w:r>
      <w:r>
        <w:rPr>
          <w:spacing w:val="1"/>
          <w:sz w:val="24"/>
          <w:szCs w:val="24"/>
        </w:rPr>
        <w:t xml:space="preserve"> </w:t>
      </w:r>
      <w:r>
        <w:rPr>
          <w:sz w:val="24"/>
          <w:szCs w:val="24"/>
        </w:rPr>
        <w:t>b</w:t>
      </w:r>
      <w:r>
        <w:rPr>
          <w:spacing w:val="-1"/>
          <w:sz w:val="24"/>
          <w:szCs w:val="24"/>
        </w:rPr>
        <w:t>a</w:t>
      </w:r>
      <w:r>
        <w:rPr>
          <w:sz w:val="24"/>
          <w:szCs w:val="24"/>
        </w:rPr>
        <w:t>hwa</w:t>
      </w:r>
      <w:r>
        <w:rPr>
          <w:spacing w:val="4"/>
          <w:sz w:val="24"/>
          <w:szCs w:val="24"/>
        </w:rPr>
        <w:t xml:space="preserve"> </w:t>
      </w:r>
      <w:r>
        <w:rPr>
          <w:spacing w:val="-2"/>
          <w:sz w:val="24"/>
          <w:szCs w:val="24"/>
        </w:rPr>
        <w:t>B</w:t>
      </w:r>
      <w:r>
        <w:rPr>
          <w:sz w:val="24"/>
          <w:szCs w:val="24"/>
        </w:rPr>
        <w:t xml:space="preserve">uku </w:t>
      </w:r>
      <w:r>
        <w:rPr>
          <w:spacing w:val="1"/>
          <w:sz w:val="24"/>
          <w:szCs w:val="24"/>
        </w:rPr>
        <w:t>P</w:t>
      </w:r>
      <w:r w:rsidR="002B58BF">
        <w:rPr>
          <w:spacing w:val="-1"/>
          <w:sz w:val="24"/>
          <w:szCs w:val="24"/>
        </w:rPr>
        <w:t>anduan</w:t>
      </w:r>
      <w:r>
        <w:rPr>
          <w:spacing w:val="1"/>
          <w:sz w:val="24"/>
          <w:szCs w:val="24"/>
        </w:rPr>
        <w:t xml:space="preserve"> </w:t>
      </w:r>
      <w:r w:rsidR="002B58BF">
        <w:rPr>
          <w:spacing w:val="1"/>
          <w:sz w:val="24"/>
          <w:szCs w:val="24"/>
        </w:rPr>
        <w:t xml:space="preserve">Kuliah Kerja Lapangan (KKL) </w:t>
      </w:r>
      <w:r>
        <w:rPr>
          <w:sz w:val="24"/>
          <w:szCs w:val="24"/>
        </w:rPr>
        <w:t>ini b</w:t>
      </w:r>
      <w:r>
        <w:rPr>
          <w:spacing w:val="1"/>
          <w:sz w:val="24"/>
          <w:szCs w:val="24"/>
        </w:rPr>
        <w:t>e</w:t>
      </w:r>
      <w:r>
        <w:rPr>
          <w:sz w:val="24"/>
          <w:szCs w:val="24"/>
        </w:rPr>
        <w:t>rm</w:t>
      </w:r>
      <w:r>
        <w:rPr>
          <w:spacing w:val="-1"/>
          <w:sz w:val="24"/>
          <w:szCs w:val="24"/>
        </w:rPr>
        <w:t>a</w:t>
      </w:r>
      <w:r>
        <w:rPr>
          <w:sz w:val="24"/>
          <w:szCs w:val="24"/>
        </w:rPr>
        <w:t>n</w:t>
      </w:r>
      <w:r>
        <w:rPr>
          <w:spacing w:val="1"/>
          <w:sz w:val="24"/>
          <w:szCs w:val="24"/>
        </w:rPr>
        <w:t>f</w:t>
      </w:r>
      <w:r>
        <w:rPr>
          <w:spacing w:val="-1"/>
          <w:sz w:val="24"/>
          <w:szCs w:val="24"/>
        </w:rPr>
        <w:t>aa</w:t>
      </w:r>
      <w:r>
        <w:rPr>
          <w:spacing w:val="2"/>
          <w:sz w:val="24"/>
          <w:szCs w:val="24"/>
        </w:rPr>
        <w:t>t</w:t>
      </w:r>
      <w:r>
        <w:rPr>
          <w:sz w:val="24"/>
          <w:szCs w:val="24"/>
        </w:rPr>
        <w:t xml:space="preserve">.  </w:t>
      </w:r>
      <w:r>
        <w:rPr>
          <w:spacing w:val="57"/>
          <w:sz w:val="24"/>
          <w:szCs w:val="24"/>
        </w:rPr>
        <w:t xml:space="preserve"> </w:t>
      </w:r>
      <w:r>
        <w:rPr>
          <w:spacing w:val="2"/>
          <w:sz w:val="24"/>
          <w:szCs w:val="24"/>
        </w:rPr>
        <w:t>K</w:t>
      </w:r>
      <w:r>
        <w:rPr>
          <w:spacing w:val="-1"/>
          <w:sz w:val="24"/>
          <w:szCs w:val="24"/>
        </w:rPr>
        <w:t>e</w:t>
      </w:r>
      <w:r>
        <w:rPr>
          <w:sz w:val="24"/>
          <w:szCs w:val="24"/>
        </w:rPr>
        <w:t xml:space="preserve">lak, </w:t>
      </w:r>
      <w:r>
        <w:rPr>
          <w:spacing w:val="-1"/>
          <w:sz w:val="24"/>
          <w:szCs w:val="24"/>
        </w:rPr>
        <w:t>a</w:t>
      </w:r>
      <w:r>
        <w:rPr>
          <w:sz w:val="24"/>
          <w:szCs w:val="24"/>
        </w:rPr>
        <w:t>p</w:t>
      </w:r>
      <w:r>
        <w:rPr>
          <w:spacing w:val="-1"/>
          <w:sz w:val="24"/>
          <w:szCs w:val="24"/>
        </w:rPr>
        <w:t>a</w:t>
      </w:r>
      <w:r>
        <w:rPr>
          <w:sz w:val="24"/>
          <w:szCs w:val="24"/>
        </w:rPr>
        <w:t>bi</w:t>
      </w:r>
      <w:r>
        <w:rPr>
          <w:spacing w:val="1"/>
          <w:sz w:val="24"/>
          <w:szCs w:val="24"/>
        </w:rPr>
        <w:t>l</w:t>
      </w:r>
      <w:r>
        <w:rPr>
          <w:sz w:val="24"/>
          <w:szCs w:val="24"/>
        </w:rPr>
        <w:t>a  dipe</w:t>
      </w:r>
      <w:r>
        <w:rPr>
          <w:spacing w:val="-1"/>
          <w:sz w:val="24"/>
          <w:szCs w:val="24"/>
        </w:rPr>
        <w:t>r</w:t>
      </w:r>
      <w:r>
        <w:rPr>
          <w:sz w:val="24"/>
          <w:szCs w:val="24"/>
        </w:rPr>
        <w:t xml:space="preserve">lukan, </w:t>
      </w:r>
      <w:r>
        <w:rPr>
          <w:spacing w:val="2"/>
          <w:sz w:val="24"/>
          <w:szCs w:val="24"/>
        </w:rPr>
        <w:t>p</w:t>
      </w:r>
      <w:r w:rsidR="00F323A9">
        <w:rPr>
          <w:spacing w:val="-1"/>
          <w:sz w:val="24"/>
          <w:szCs w:val="24"/>
        </w:rPr>
        <w:t>anduan</w:t>
      </w:r>
      <w:r>
        <w:rPr>
          <w:sz w:val="24"/>
          <w:szCs w:val="24"/>
        </w:rPr>
        <w:t xml:space="preserve">  ini </w:t>
      </w:r>
      <w:r w:rsidR="002B58BF">
        <w:rPr>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dikemb</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n d</w:t>
      </w:r>
      <w:r>
        <w:rPr>
          <w:spacing w:val="-1"/>
          <w:sz w:val="24"/>
          <w:szCs w:val="24"/>
        </w:rPr>
        <w:t>a</w:t>
      </w:r>
      <w:r>
        <w:rPr>
          <w:sz w:val="24"/>
          <w:szCs w:val="24"/>
        </w:rPr>
        <w:t xml:space="preserve">n </w:t>
      </w:r>
      <w:r>
        <w:rPr>
          <w:spacing w:val="7"/>
          <w:sz w:val="24"/>
          <w:szCs w:val="24"/>
        </w:rPr>
        <w:t xml:space="preserve"> </w:t>
      </w:r>
      <w:r>
        <w:rPr>
          <w:sz w:val="24"/>
          <w:szCs w:val="24"/>
        </w:rPr>
        <w:t>di</w:t>
      </w:r>
      <w:r>
        <w:rPr>
          <w:spacing w:val="1"/>
          <w:sz w:val="24"/>
          <w:szCs w:val="24"/>
        </w:rPr>
        <w:t>m</w:t>
      </w:r>
      <w:r>
        <w:rPr>
          <w:spacing w:val="-1"/>
          <w:sz w:val="24"/>
          <w:szCs w:val="24"/>
        </w:rPr>
        <w:t>a</w:t>
      </w:r>
      <w:r>
        <w:rPr>
          <w:sz w:val="24"/>
          <w:szCs w:val="24"/>
        </w:rPr>
        <w:t>n</w:t>
      </w:r>
      <w:r>
        <w:rPr>
          <w:spacing w:val="2"/>
          <w:sz w:val="24"/>
          <w:szCs w:val="24"/>
        </w:rPr>
        <w:t>t</w:t>
      </w:r>
      <w:r>
        <w:rPr>
          <w:spacing w:val="-1"/>
          <w:sz w:val="24"/>
          <w:szCs w:val="24"/>
        </w:rPr>
        <w:t>a</w:t>
      </w:r>
      <w:r>
        <w:rPr>
          <w:sz w:val="24"/>
          <w:szCs w:val="24"/>
        </w:rPr>
        <w:t>pk</w:t>
      </w:r>
      <w:r>
        <w:rPr>
          <w:spacing w:val="-1"/>
          <w:sz w:val="24"/>
          <w:szCs w:val="24"/>
        </w:rPr>
        <w:t>a</w:t>
      </w:r>
      <w:r>
        <w:rPr>
          <w:sz w:val="24"/>
          <w:szCs w:val="24"/>
        </w:rPr>
        <w:t xml:space="preserve">n </w:t>
      </w:r>
      <w:r>
        <w:rPr>
          <w:spacing w:val="7"/>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pacing w:val="13"/>
          <w:sz w:val="24"/>
          <w:szCs w:val="24"/>
        </w:rPr>
        <w:t xml:space="preserve"> </w:t>
      </w:r>
      <w:r>
        <w:rPr>
          <w:sz w:val="24"/>
          <w:szCs w:val="24"/>
        </w:rPr>
        <w:t>lebih</w:t>
      </w:r>
      <w:r w:rsidR="00F323A9">
        <w:rPr>
          <w:sz w:val="24"/>
          <w:szCs w:val="24"/>
        </w:rPr>
        <w:t xml:space="preserve"> </w:t>
      </w:r>
      <w:r>
        <w:rPr>
          <w:sz w:val="24"/>
          <w:szCs w:val="24"/>
        </w:rPr>
        <w:t>tang</w:t>
      </w:r>
      <w:r>
        <w:rPr>
          <w:spacing w:val="-3"/>
          <w:sz w:val="24"/>
          <w:szCs w:val="24"/>
        </w:rPr>
        <w:t>g</w:t>
      </w:r>
      <w:r>
        <w:rPr>
          <w:spacing w:val="-1"/>
          <w:sz w:val="24"/>
          <w:szCs w:val="24"/>
        </w:rPr>
        <w:t>a</w:t>
      </w:r>
      <w:r>
        <w:rPr>
          <w:sz w:val="24"/>
          <w:szCs w:val="24"/>
        </w:rPr>
        <w:t>p t</w:t>
      </w:r>
      <w:r>
        <w:rPr>
          <w:spacing w:val="2"/>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w:t>
      </w:r>
      <w:r w:rsidR="00F323A9">
        <w:rPr>
          <w:sz w:val="24"/>
          <w:szCs w:val="24"/>
        </w:rPr>
        <w:t xml:space="preserve"> </w:t>
      </w:r>
      <w:r>
        <w:rPr>
          <w:sz w:val="24"/>
          <w:szCs w:val="24"/>
        </w:rPr>
        <w:t>b</w:t>
      </w:r>
      <w:r>
        <w:rPr>
          <w:spacing w:val="-1"/>
          <w:sz w:val="24"/>
          <w:szCs w:val="24"/>
        </w:rPr>
        <w:t>e</w:t>
      </w:r>
      <w:r>
        <w:rPr>
          <w:sz w:val="24"/>
          <w:szCs w:val="24"/>
        </w:rPr>
        <w:t>r</w:t>
      </w:r>
      <w:r>
        <w:rPr>
          <w:spacing w:val="1"/>
          <w:sz w:val="24"/>
          <w:szCs w:val="24"/>
        </w:rPr>
        <w:t>ba</w:t>
      </w:r>
      <w:r>
        <w:rPr>
          <w:spacing w:val="-2"/>
          <w:sz w:val="24"/>
          <w:szCs w:val="24"/>
        </w:rPr>
        <w:t>g</w:t>
      </w:r>
      <w:r>
        <w:rPr>
          <w:spacing w:val="-1"/>
          <w:sz w:val="24"/>
          <w:szCs w:val="24"/>
        </w:rPr>
        <w:t>a</w:t>
      </w:r>
      <w:r>
        <w:rPr>
          <w:sz w:val="24"/>
          <w:szCs w:val="24"/>
        </w:rPr>
        <w:t>i tun</w:t>
      </w:r>
      <w:r>
        <w:rPr>
          <w:spacing w:val="1"/>
          <w:sz w:val="24"/>
          <w:szCs w:val="24"/>
        </w:rPr>
        <w:t>t</w:t>
      </w:r>
      <w:r>
        <w:rPr>
          <w:sz w:val="24"/>
          <w:szCs w:val="24"/>
        </w:rPr>
        <w:t>utan p</w:t>
      </w:r>
      <w:r>
        <w:rPr>
          <w:spacing w:val="-1"/>
          <w:sz w:val="24"/>
          <w:szCs w:val="24"/>
        </w:rPr>
        <w:t>e</w:t>
      </w:r>
      <w:r>
        <w:rPr>
          <w:sz w:val="24"/>
          <w:szCs w:val="24"/>
        </w:rPr>
        <w:t>rk</w:t>
      </w:r>
      <w:r>
        <w:rPr>
          <w:spacing w:val="-2"/>
          <w:sz w:val="24"/>
          <w:szCs w:val="24"/>
        </w:rPr>
        <w:t>e</w:t>
      </w:r>
      <w:r>
        <w:rPr>
          <w:sz w:val="24"/>
          <w:szCs w:val="24"/>
        </w:rPr>
        <w:t>mba</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i</w:t>
      </w:r>
      <w:r>
        <w:rPr>
          <w:spacing w:val="1"/>
          <w:sz w:val="24"/>
          <w:szCs w:val="24"/>
        </w:rPr>
        <w:t>l</w:t>
      </w:r>
      <w:r>
        <w:rPr>
          <w:sz w:val="24"/>
          <w:szCs w:val="24"/>
        </w:rPr>
        <w:t>mu</w:t>
      </w:r>
      <w:r>
        <w:rPr>
          <w:spacing w:val="3"/>
          <w:sz w:val="24"/>
          <w:szCs w:val="24"/>
        </w:rPr>
        <w:t xml:space="preserve"> </w:t>
      </w:r>
      <w:r>
        <w:rPr>
          <w:sz w:val="24"/>
          <w:szCs w:val="24"/>
        </w:rPr>
        <w:t>p</w:t>
      </w:r>
      <w:r>
        <w:rPr>
          <w:spacing w:val="-1"/>
          <w:sz w:val="24"/>
          <w:szCs w:val="24"/>
        </w:rPr>
        <w:t>e</w:t>
      </w:r>
      <w:r>
        <w:rPr>
          <w:spacing w:val="-2"/>
          <w:sz w:val="24"/>
          <w:szCs w:val="24"/>
        </w:rPr>
        <w:t>ng</w:t>
      </w:r>
      <w:r>
        <w:rPr>
          <w:spacing w:val="-1"/>
          <w:sz w:val="24"/>
          <w:szCs w:val="24"/>
        </w:rPr>
        <w:t>e</w:t>
      </w:r>
      <w:r>
        <w:rPr>
          <w:spacing w:val="3"/>
          <w:sz w:val="24"/>
          <w:szCs w:val="24"/>
        </w:rPr>
        <w:t>t</w:t>
      </w:r>
      <w:r>
        <w:rPr>
          <w:spacing w:val="-1"/>
          <w:sz w:val="24"/>
          <w:szCs w:val="24"/>
        </w:rPr>
        <w:t>a</w:t>
      </w:r>
      <w:r>
        <w:rPr>
          <w:sz w:val="24"/>
          <w:szCs w:val="24"/>
        </w:rPr>
        <w:t>hu</w:t>
      </w:r>
      <w:r>
        <w:rPr>
          <w:spacing w:val="-1"/>
          <w:sz w:val="24"/>
          <w:szCs w:val="24"/>
        </w:rPr>
        <w:t>a</w:t>
      </w:r>
      <w:r>
        <w:rPr>
          <w:sz w:val="24"/>
          <w:szCs w:val="24"/>
        </w:rPr>
        <w:t>n</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w:t>
      </w:r>
      <w:r>
        <w:rPr>
          <w:spacing w:val="-1"/>
          <w:sz w:val="24"/>
          <w:szCs w:val="24"/>
        </w:rPr>
        <w:t>r</w:t>
      </w:r>
      <w:r>
        <w:rPr>
          <w:sz w:val="24"/>
          <w:szCs w:val="24"/>
        </w:rPr>
        <w:t>jadi.</w:t>
      </w:r>
      <w:r w:rsidR="00F323A9">
        <w:rPr>
          <w:sz w:val="24"/>
          <w:szCs w:val="24"/>
        </w:rPr>
        <w:t xml:space="preserve"> </w:t>
      </w:r>
      <w:r>
        <w:rPr>
          <w:spacing w:val="2"/>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m</w:t>
      </w:r>
      <w:r>
        <w:rPr>
          <w:spacing w:val="1"/>
          <w:sz w:val="24"/>
          <w:szCs w:val="24"/>
        </w:rPr>
        <w:t>i</w:t>
      </w:r>
      <w:r>
        <w:rPr>
          <w:sz w:val="24"/>
          <w:szCs w:val="24"/>
        </w:rPr>
        <w:t>kian</w:t>
      </w:r>
      <w:r>
        <w:rPr>
          <w:spacing w:val="4"/>
          <w:sz w:val="24"/>
          <w:szCs w:val="24"/>
        </w:rPr>
        <w:t xml:space="preserve"> </w:t>
      </w:r>
      <w:r>
        <w:rPr>
          <w:sz w:val="24"/>
          <w:szCs w:val="24"/>
        </w:rPr>
        <w:t>p</w:t>
      </w:r>
      <w:r w:rsidR="00F323A9">
        <w:rPr>
          <w:spacing w:val="-1"/>
          <w:sz w:val="24"/>
          <w:szCs w:val="24"/>
        </w:rPr>
        <w:t>anduan</w:t>
      </w:r>
      <w:r>
        <w:rPr>
          <w:spacing w:val="2"/>
          <w:sz w:val="24"/>
          <w:szCs w:val="24"/>
        </w:rPr>
        <w:t xml:space="preserve"> </w:t>
      </w:r>
      <w:r>
        <w:rPr>
          <w:sz w:val="24"/>
          <w:szCs w:val="24"/>
        </w:rPr>
        <w:t>ini</w:t>
      </w:r>
      <w:r>
        <w:rPr>
          <w:spacing w:val="5"/>
          <w:sz w:val="24"/>
          <w:szCs w:val="24"/>
        </w:rPr>
        <w:t xml:space="preserve"> </w:t>
      </w:r>
      <w:r>
        <w:rPr>
          <w:sz w:val="24"/>
          <w:szCs w:val="24"/>
        </w:rPr>
        <w:t>d</w:t>
      </w:r>
      <w:r>
        <w:rPr>
          <w:spacing w:val="-1"/>
          <w:sz w:val="24"/>
          <w:szCs w:val="24"/>
        </w:rPr>
        <w:t>a</w:t>
      </w:r>
      <w:r>
        <w:rPr>
          <w:sz w:val="24"/>
          <w:szCs w:val="24"/>
        </w:rPr>
        <w:t>p</w:t>
      </w:r>
      <w:r>
        <w:rPr>
          <w:spacing w:val="-3"/>
          <w:sz w:val="24"/>
          <w:szCs w:val="24"/>
        </w:rPr>
        <w:t>a</w:t>
      </w:r>
      <w:r>
        <w:rPr>
          <w:sz w:val="24"/>
          <w:szCs w:val="24"/>
        </w:rPr>
        <w:t>t lebih b</w:t>
      </w:r>
      <w:r>
        <w:rPr>
          <w:spacing w:val="-1"/>
          <w:sz w:val="24"/>
          <w:szCs w:val="24"/>
        </w:rPr>
        <w:t>e</w:t>
      </w:r>
      <w:r>
        <w:rPr>
          <w:sz w:val="24"/>
          <w:szCs w:val="24"/>
        </w:rPr>
        <w:t>rm</w:t>
      </w:r>
      <w:r>
        <w:rPr>
          <w:spacing w:val="-1"/>
          <w:sz w:val="24"/>
          <w:szCs w:val="24"/>
        </w:rPr>
        <w:t>a</w:t>
      </w:r>
      <w:r>
        <w:rPr>
          <w:sz w:val="24"/>
          <w:szCs w:val="24"/>
        </w:rPr>
        <w:t>n</w:t>
      </w:r>
      <w:r>
        <w:rPr>
          <w:spacing w:val="-1"/>
          <w:sz w:val="24"/>
          <w:szCs w:val="24"/>
        </w:rPr>
        <w:t>f</w:t>
      </w:r>
      <w:r>
        <w:rPr>
          <w:spacing w:val="1"/>
          <w:sz w:val="24"/>
          <w:szCs w:val="24"/>
        </w:rPr>
        <w:t>a</w:t>
      </w:r>
      <w:r>
        <w:rPr>
          <w:spacing w:val="-1"/>
          <w:sz w:val="24"/>
          <w:szCs w:val="24"/>
        </w:rPr>
        <w:t>a</w:t>
      </w:r>
      <w:r>
        <w:rPr>
          <w:sz w:val="24"/>
          <w:szCs w:val="24"/>
        </w:rPr>
        <w:t>t</w:t>
      </w:r>
      <w:r>
        <w:rPr>
          <w:spacing w:val="1"/>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 s</w:t>
      </w:r>
      <w:r>
        <w:rPr>
          <w:spacing w:val="-1"/>
          <w:sz w:val="24"/>
          <w:szCs w:val="24"/>
        </w:rPr>
        <w:t>a</w:t>
      </w:r>
      <w:r>
        <w:rPr>
          <w:sz w:val="24"/>
          <w:szCs w:val="24"/>
        </w:rPr>
        <w:t>ja b</w:t>
      </w:r>
      <w:r>
        <w:rPr>
          <w:spacing w:val="-1"/>
          <w:sz w:val="24"/>
          <w:szCs w:val="24"/>
        </w:rPr>
        <w:t>a</w:t>
      </w:r>
      <w:r>
        <w:rPr>
          <w:spacing w:val="-2"/>
          <w:sz w:val="24"/>
          <w:szCs w:val="24"/>
        </w:rPr>
        <w:t>g</w:t>
      </w:r>
      <w:r>
        <w:rPr>
          <w:sz w:val="24"/>
          <w:szCs w:val="24"/>
        </w:rPr>
        <w:t>i</w:t>
      </w:r>
      <w:r>
        <w:rPr>
          <w:spacing w:val="1"/>
          <w:sz w:val="24"/>
          <w:szCs w:val="24"/>
        </w:rPr>
        <w:t xml:space="preserve"> </w:t>
      </w:r>
      <w:r>
        <w:rPr>
          <w:sz w:val="24"/>
          <w:szCs w:val="24"/>
        </w:rPr>
        <w:t>k</w:t>
      </w:r>
      <w:r>
        <w:rPr>
          <w:spacing w:val="-1"/>
          <w:sz w:val="24"/>
          <w:szCs w:val="24"/>
        </w:rPr>
        <w:t>e</w:t>
      </w:r>
      <w:r>
        <w:rPr>
          <w:sz w:val="24"/>
          <w:szCs w:val="24"/>
        </w:rPr>
        <w:t>la</w:t>
      </w:r>
      <w:r>
        <w:rPr>
          <w:spacing w:val="2"/>
          <w:sz w:val="24"/>
          <w:szCs w:val="24"/>
        </w:rPr>
        <w:t>n</w:t>
      </w:r>
      <w:r>
        <w:rPr>
          <w:spacing w:val="-1"/>
          <w:sz w:val="24"/>
          <w:szCs w:val="24"/>
        </w:rPr>
        <w:t>ca</w:t>
      </w:r>
      <w:r>
        <w:rPr>
          <w:spacing w:val="1"/>
          <w:sz w:val="24"/>
          <w:szCs w:val="24"/>
        </w:rPr>
        <w:t>r</w:t>
      </w:r>
      <w:r>
        <w:rPr>
          <w:spacing w:val="-1"/>
          <w:sz w:val="24"/>
          <w:szCs w:val="24"/>
        </w:rPr>
        <w:t>a</w:t>
      </w:r>
      <w:r>
        <w:rPr>
          <w:sz w:val="24"/>
          <w:szCs w:val="24"/>
        </w:rPr>
        <w:t xml:space="preserve">n </w:t>
      </w:r>
      <w:r w:rsidR="00F323A9">
        <w:rPr>
          <w:sz w:val="24"/>
          <w:szCs w:val="24"/>
        </w:rPr>
        <w:t>mata kuliah kerja lapangan</w:t>
      </w:r>
      <w:r>
        <w:rPr>
          <w:sz w:val="24"/>
          <w:szCs w:val="24"/>
        </w:rPr>
        <w:t>, t</w:t>
      </w:r>
      <w:r>
        <w:rPr>
          <w:spacing w:val="-1"/>
          <w:sz w:val="24"/>
          <w:szCs w:val="24"/>
        </w:rPr>
        <w:t>e</w:t>
      </w:r>
      <w:r>
        <w:rPr>
          <w:sz w:val="24"/>
          <w:szCs w:val="24"/>
        </w:rPr>
        <w:t>tapi juga me</w:t>
      </w:r>
      <w:r>
        <w:rPr>
          <w:spacing w:val="2"/>
          <w:sz w:val="24"/>
          <w:szCs w:val="24"/>
        </w:rPr>
        <w:t>n</w:t>
      </w:r>
      <w:r>
        <w:rPr>
          <w:sz w:val="24"/>
          <w:szCs w:val="24"/>
        </w:rPr>
        <w:t>in</w:t>
      </w:r>
      <w:r>
        <w:rPr>
          <w:spacing w:val="-2"/>
          <w:sz w:val="24"/>
          <w:szCs w:val="24"/>
        </w:rPr>
        <w:t>g</w:t>
      </w:r>
      <w:r>
        <w:rPr>
          <w:sz w:val="24"/>
          <w:szCs w:val="24"/>
        </w:rPr>
        <w:t>k</w:t>
      </w:r>
      <w:r>
        <w:rPr>
          <w:spacing w:val="-1"/>
          <w:sz w:val="24"/>
          <w:szCs w:val="24"/>
        </w:rPr>
        <w:t>a</w:t>
      </w:r>
      <w:r>
        <w:rPr>
          <w:sz w:val="24"/>
          <w:szCs w:val="24"/>
        </w:rPr>
        <w:t>tkan mutu penulis</w:t>
      </w:r>
      <w:r>
        <w:rPr>
          <w:spacing w:val="1"/>
          <w:sz w:val="24"/>
          <w:szCs w:val="24"/>
        </w:rPr>
        <w:t>a</w:t>
      </w:r>
      <w:r>
        <w:rPr>
          <w:sz w:val="24"/>
          <w:szCs w:val="24"/>
        </w:rPr>
        <w:t>n</w:t>
      </w:r>
      <w:r>
        <w:rPr>
          <w:spacing w:val="2"/>
          <w:sz w:val="24"/>
          <w:szCs w:val="24"/>
        </w:rPr>
        <w:t>n</w:t>
      </w:r>
      <w:r>
        <w:rPr>
          <w:spacing w:val="-5"/>
          <w:sz w:val="24"/>
          <w:szCs w:val="24"/>
        </w:rPr>
        <w:t>y</w:t>
      </w:r>
      <w:r>
        <w:rPr>
          <w:spacing w:val="-1"/>
          <w:sz w:val="24"/>
          <w:szCs w:val="24"/>
        </w:rPr>
        <w:t>a</w:t>
      </w:r>
      <w:r w:rsidR="00F323A9">
        <w:rPr>
          <w:sz w:val="24"/>
          <w:szCs w:val="24"/>
        </w:rPr>
        <w:t xml:space="preserve"> laporan kegiatannya.</w:t>
      </w:r>
    </w:p>
    <w:p w14:paraId="79FE5A06" w14:textId="77777777" w:rsidR="00F323A9" w:rsidRDefault="00F323A9">
      <w:pPr>
        <w:spacing w:line="264" w:lineRule="auto"/>
        <w:ind w:left="305" w:right="76"/>
        <w:jc w:val="both"/>
        <w:rPr>
          <w:sz w:val="24"/>
          <w:szCs w:val="24"/>
        </w:rPr>
      </w:pPr>
    </w:p>
    <w:p w14:paraId="6DB8023D" w14:textId="77777777" w:rsidR="002B58BF" w:rsidRDefault="002B58BF">
      <w:pPr>
        <w:spacing w:line="264" w:lineRule="auto"/>
        <w:ind w:left="305" w:right="76"/>
        <w:jc w:val="both"/>
        <w:rPr>
          <w:sz w:val="24"/>
          <w:szCs w:val="24"/>
        </w:rPr>
      </w:pPr>
    </w:p>
    <w:p w14:paraId="03C53508" w14:textId="77777777" w:rsidR="00183ADA" w:rsidRDefault="00183ADA">
      <w:pPr>
        <w:spacing w:before="5" w:line="100" w:lineRule="exact"/>
        <w:rPr>
          <w:sz w:val="10"/>
          <w:szCs w:val="10"/>
        </w:rPr>
      </w:pPr>
    </w:p>
    <w:p w14:paraId="3F902090" w14:textId="77777777" w:rsidR="00183ADA" w:rsidRDefault="00183ADA">
      <w:pPr>
        <w:spacing w:line="200" w:lineRule="exact"/>
      </w:pPr>
    </w:p>
    <w:p w14:paraId="173E180B" w14:textId="61E8F6E8" w:rsidR="00183ADA" w:rsidRDefault="009557C8">
      <w:pPr>
        <w:ind w:left="3709"/>
        <w:rPr>
          <w:sz w:val="24"/>
          <w:szCs w:val="24"/>
        </w:rPr>
      </w:pPr>
      <w:r>
        <w:rPr>
          <w:spacing w:val="3"/>
          <w:sz w:val="24"/>
          <w:szCs w:val="24"/>
        </w:rPr>
        <w:t>J</w:t>
      </w:r>
      <w:r>
        <w:rPr>
          <w:spacing w:val="-1"/>
          <w:sz w:val="24"/>
          <w:szCs w:val="24"/>
        </w:rPr>
        <w:t>a</w:t>
      </w:r>
      <w:r>
        <w:rPr>
          <w:sz w:val="24"/>
          <w:szCs w:val="24"/>
        </w:rPr>
        <w:t>k</w:t>
      </w:r>
      <w:r>
        <w:rPr>
          <w:spacing w:val="-1"/>
          <w:sz w:val="24"/>
          <w:szCs w:val="24"/>
        </w:rPr>
        <w:t>a</w:t>
      </w:r>
      <w:r>
        <w:rPr>
          <w:sz w:val="24"/>
          <w:szCs w:val="24"/>
        </w:rPr>
        <w:t>rt</w:t>
      </w:r>
      <w:r>
        <w:rPr>
          <w:spacing w:val="-1"/>
          <w:sz w:val="24"/>
          <w:szCs w:val="24"/>
        </w:rPr>
        <w:t>a</w:t>
      </w:r>
      <w:r>
        <w:rPr>
          <w:sz w:val="24"/>
          <w:szCs w:val="24"/>
        </w:rPr>
        <w:t xml:space="preserve">,    </w:t>
      </w:r>
      <w:r w:rsidR="00F323A9">
        <w:rPr>
          <w:sz w:val="24"/>
          <w:szCs w:val="24"/>
        </w:rPr>
        <w:t>Agustus</w:t>
      </w:r>
      <w:r>
        <w:rPr>
          <w:spacing w:val="1"/>
          <w:sz w:val="24"/>
          <w:szCs w:val="24"/>
        </w:rPr>
        <w:t xml:space="preserve"> </w:t>
      </w:r>
      <w:r>
        <w:rPr>
          <w:sz w:val="24"/>
          <w:szCs w:val="24"/>
        </w:rPr>
        <w:t>202</w:t>
      </w:r>
      <w:r w:rsidR="00F323A9">
        <w:rPr>
          <w:sz w:val="24"/>
          <w:szCs w:val="24"/>
        </w:rPr>
        <w:t>0</w:t>
      </w:r>
    </w:p>
    <w:p w14:paraId="442D2EC5" w14:textId="27178143" w:rsidR="00183ADA" w:rsidRDefault="00F323A9">
      <w:pPr>
        <w:spacing w:before="29"/>
        <w:ind w:left="3709"/>
        <w:rPr>
          <w:sz w:val="24"/>
          <w:szCs w:val="24"/>
        </w:rPr>
      </w:pPr>
      <w:r>
        <w:rPr>
          <w:sz w:val="24"/>
          <w:szCs w:val="24"/>
        </w:rPr>
        <w:t>Dosen Pengampu Kuliah Kerja Lapangan</w:t>
      </w:r>
    </w:p>
    <w:p w14:paraId="14680E11" w14:textId="753DDB0D" w:rsidR="00183ADA" w:rsidRDefault="00F323A9">
      <w:pPr>
        <w:spacing w:before="26"/>
        <w:ind w:left="3709"/>
        <w:rPr>
          <w:sz w:val="24"/>
          <w:szCs w:val="24"/>
        </w:rPr>
      </w:pPr>
      <w:r>
        <w:rPr>
          <w:noProof/>
        </w:rPr>
        <w:drawing>
          <wp:anchor distT="0" distB="0" distL="114300" distR="114300" simplePos="0" relativeHeight="503307643" behindDoc="1" locked="0" layoutInCell="1" allowOverlap="1" wp14:anchorId="2BB06A37" wp14:editId="3878F373">
            <wp:simplePos x="0" y="0"/>
            <wp:positionH relativeFrom="column">
              <wp:posOffset>2406650</wp:posOffset>
            </wp:positionH>
            <wp:positionV relativeFrom="paragraph">
              <wp:posOffset>140335</wp:posOffset>
            </wp:positionV>
            <wp:extent cx="1311910" cy="737314"/>
            <wp:effectExtent l="0" t="0" r="2540" b="571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11910" cy="737314"/>
                    </a:xfrm>
                    <a:prstGeom prst="rect">
                      <a:avLst/>
                    </a:prstGeom>
                  </pic:spPr>
                </pic:pic>
              </a:graphicData>
            </a:graphic>
            <wp14:sizeRelH relativeFrom="margin">
              <wp14:pctWidth>0</wp14:pctWidth>
            </wp14:sizeRelH>
            <wp14:sizeRelV relativeFrom="margin">
              <wp14:pctHeight>0</wp14:pctHeight>
            </wp14:sizeRelV>
          </wp:anchor>
        </w:drawing>
      </w:r>
      <w:r w:rsidR="00000000">
        <w:rPr>
          <w:sz w:val="24"/>
          <w:szCs w:val="24"/>
        </w:rPr>
        <w:t>Un</w:t>
      </w:r>
      <w:r>
        <w:rPr>
          <w:sz w:val="24"/>
          <w:szCs w:val="24"/>
        </w:rPr>
        <w:t>iversitas Negeri Jakarta</w:t>
      </w:r>
      <w:r w:rsidR="00000000">
        <w:rPr>
          <w:sz w:val="24"/>
          <w:szCs w:val="24"/>
        </w:rPr>
        <w:t>,</w:t>
      </w:r>
    </w:p>
    <w:p w14:paraId="76F05520" w14:textId="5E0EB4E0" w:rsidR="00183ADA" w:rsidRDefault="00183ADA">
      <w:pPr>
        <w:spacing w:before="4" w:line="100" w:lineRule="exact"/>
        <w:rPr>
          <w:sz w:val="11"/>
          <w:szCs w:val="11"/>
        </w:rPr>
      </w:pPr>
    </w:p>
    <w:p w14:paraId="7CFE9A3E" w14:textId="59EFAD58" w:rsidR="00183ADA" w:rsidRDefault="00183ADA">
      <w:pPr>
        <w:spacing w:line="200" w:lineRule="exact"/>
      </w:pPr>
    </w:p>
    <w:p w14:paraId="4E7032D6" w14:textId="77777777" w:rsidR="00183ADA" w:rsidRDefault="00183ADA">
      <w:pPr>
        <w:spacing w:line="200" w:lineRule="exact"/>
      </w:pPr>
    </w:p>
    <w:p w14:paraId="415B0E63" w14:textId="59D23531" w:rsidR="00183ADA" w:rsidRDefault="00183ADA">
      <w:pPr>
        <w:spacing w:line="200" w:lineRule="exact"/>
      </w:pPr>
    </w:p>
    <w:p w14:paraId="5D43D337" w14:textId="77777777" w:rsidR="00183ADA" w:rsidRDefault="00183ADA">
      <w:pPr>
        <w:spacing w:line="200" w:lineRule="exact"/>
      </w:pPr>
    </w:p>
    <w:p w14:paraId="3FDA2E1D" w14:textId="38E6D8AB" w:rsidR="00F323A9" w:rsidRDefault="00F323A9">
      <w:pPr>
        <w:spacing w:line="300" w:lineRule="atLeast"/>
        <w:ind w:left="3709" w:right="1329"/>
        <w:rPr>
          <w:sz w:val="24"/>
          <w:szCs w:val="24"/>
        </w:rPr>
      </w:pPr>
      <w:r>
        <w:rPr>
          <w:sz w:val="24"/>
          <w:szCs w:val="24"/>
        </w:rPr>
        <w:t>Nandi Kurniawan</w:t>
      </w:r>
      <w:r w:rsidR="00000000">
        <w:rPr>
          <w:sz w:val="24"/>
          <w:szCs w:val="24"/>
        </w:rPr>
        <w:t>,</w:t>
      </w:r>
      <w:r>
        <w:rPr>
          <w:sz w:val="24"/>
          <w:szCs w:val="24"/>
        </w:rPr>
        <w:t xml:space="preserve"> S.Pd.,</w:t>
      </w:r>
      <w:r w:rsidR="00000000">
        <w:rPr>
          <w:sz w:val="24"/>
          <w:szCs w:val="24"/>
        </w:rPr>
        <w:t xml:space="preserve"> M.</w:t>
      </w:r>
      <w:r w:rsidR="00000000">
        <w:rPr>
          <w:spacing w:val="1"/>
          <w:sz w:val="24"/>
          <w:szCs w:val="24"/>
        </w:rPr>
        <w:t>S</w:t>
      </w:r>
      <w:r w:rsidR="00000000">
        <w:rPr>
          <w:sz w:val="24"/>
          <w:szCs w:val="24"/>
        </w:rPr>
        <w:t xml:space="preserve">i. </w:t>
      </w:r>
    </w:p>
    <w:p w14:paraId="0E0ACA5D" w14:textId="11576C78" w:rsidR="00183ADA" w:rsidRDefault="00000000">
      <w:pPr>
        <w:spacing w:line="300" w:lineRule="atLeast"/>
        <w:ind w:left="3709" w:right="1329"/>
        <w:rPr>
          <w:sz w:val="24"/>
          <w:szCs w:val="24"/>
        </w:rPr>
      </w:pPr>
      <w:r>
        <w:rPr>
          <w:sz w:val="24"/>
          <w:szCs w:val="24"/>
        </w:rPr>
        <w:t>N</w:t>
      </w:r>
      <w:r w:rsidR="00F323A9">
        <w:rPr>
          <w:sz w:val="24"/>
          <w:szCs w:val="24"/>
        </w:rPr>
        <w:t>IDN. 0030108605</w:t>
      </w:r>
    </w:p>
    <w:p w14:paraId="4F01FC0B" w14:textId="77777777" w:rsidR="00183ADA" w:rsidRDefault="00183ADA">
      <w:pPr>
        <w:spacing w:before="3" w:line="160" w:lineRule="exact"/>
        <w:rPr>
          <w:sz w:val="16"/>
          <w:szCs w:val="16"/>
        </w:rPr>
      </w:pPr>
    </w:p>
    <w:p w14:paraId="1A2F1CEC" w14:textId="1F8BDE04" w:rsidR="00183ADA" w:rsidRDefault="00183ADA">
      <w:pPr>
        <w:spacing w:before="33"/>
        <w:ind w:left="4356" w:right="4165"/>
        <w:jc w:val="center"/>
        <w:sectPr w:rsidR="00183ADA" w:rsidSect="00FA5C88">
          <w:pgSz w:w="11920" w:h="16860"/>
          <w:pgMar w:top="1580" w:right="1580" w:bottom="280" w:left="1680" w:header="720" w:footer="720" w:gutter="0"/>
          <w:pgNumType w:fmt="lowerRoman" w:start="1"/>
          <w:cols w:space="720"/>
        </w:sectPr>
      </w:pPr>
    </w:p>
    <w:p w14:paraId="1C7544EE" w14:textId="77777777" w:rsidR="00183ADA" w:rsidRDefault="00183ADA">
      <w:pPr>
        <w:spacing w:line="120" w:lineRule="exact"/>
        <w:rPr>
          <w:sz w:val="12"/>
          <w:szCs w:val="12"/>
        </w:rPr>
      </w:pPr>
    </w:p>
    <w:p w14:paraId="59E224F8" w14:textId="77777777" w:rsidR="00183ADA" w:rsidRDefault="00000000">
      <w:pPr>
        <w:ind w:left="3546" w:right="3545"/>
        <w:jc w:val="center"/>
        <w:rPr>
          <w:sz w:val="24"/>
          <w:szCs w:val="24"/>
        </w:rPr>
      </w:pPr>
      <w:r>
        <w:rPr>
          <w:b/>
          <w:sz w:val="24"/>
          <w:szCs w:val="24"/>
        </w:rPr>
        <w:t>D</w:t>
      </w:r>
      <w:r>
        <w:rPr>
          <w:b/>
          <w:spacing w:val="-1"/>
          <w:sz w:val="24"/>
          <w:szCs w:val="24"/>
        </w:rPr>
        <w:t>A</w:t>
      </w:r>
      <w:r>
        <w:rPr>
          <w:b/>
          <w:sz w:val="24"/>
          <w:szCs w:val="24"/>
        </w:rPr>
        <w:t>FTAR ISI</w:t>
      </w:r>
    </w:p>
    <w:p w14:paraId="53B11502" w14:textId="77777777" w:rsidR="00183ADA" w:rsidRDefault="00183ADA">
      <w:pPr>
        <w:spacing w:line="200" w:lineRule="exact"/>
      </w:pPr>
    </w:p>
    <w:p w14:paraId="4B7FE28A" w14:textId="77777777" w:rsidR="00183ADA" w:rsidRDefault="00183ADA">
      <w:pPr>
        <w:spacing w:line="200" w:lineRule="exact"/>
      </w:pPr>
    </w:p>
    <w:p w14:paraId="0422A8CB" w14:textId="77777777" w:rsidR="00183ADA" w:rsidRDefault="00183ADA">
      <w:pPr>
        <w:spacing w:before="14" w:line="220" w:lineRule="exact"/>
        <w:rPr>
          <w:sz w:val="22"/>
          <w:szCs w:val="22"/>
        </w:rPr>
      </w:pPr>
    </w:p>
    <w:p w14:paraId="24E00D93" w14:textId="756EED90" w:rsidR="00FA5C88" w:rsidRPr="00D1297A" w:rsidRDefault="009557C8" w:rsidP="00D1297A">
      <w:pPr>
        <w:tabs>
          <w:tab w:val="center" w:leader="dot" w:pos="8080"/>
        </w:tabs>
        <w:spacing w:line="264" w:lineRule="auto"/>
        <w:ind w:left="305" w:right="257"/>
        <w:jc w:val="both"/>
        <w:rPr>
          <w:bCs/>
          <w:sz w:val="24"/>
          <w:szCs w:val="24"/>
        </w:rPr>
      </w:pPr>
      <w:r w:rsidRPr="00D1297A">
        <w:rPr>
          <w:bCs/>
          <w:sz w:val="24"/>
          <w:szCs w:val="24"/>
        </w:rPr>
        <w:t xml:space="preserve">KATA </w:t>
      </w:r>
      <w:r w:rsidRPr="00D1297A">
        <w:rPr>
          <w:bCs/>
          <w:spacing w:val="-1"/>
          <w:sz w:val="24"/>
          <w:szCs w:val="24"/>
        </w:rPr>
        <w:t>P</w:t>
      </w:r>
      <w:r w:rsidRPr="00D1297A">
        <w:rPr>
          <w:bCs/>
          <w:sz w:val="24"/>
          <w:szCs w:val="24"/>
        </w:rPr>
        <w:t>ENGA</w:t>
      </w:r>
      <w:r w:rsidRPr="00D1297A">
        <w:rPr>
          <w:bCs/>
          <w:spacing w:val="-1"/>
          <w:sz w:val="24"/>
          <w:szCs w:val="24"/>
        </w:rPr>
        <w:t>N</w:t>
      </w:r>
      <w:r w:rsidRPr="00D1297A">
        <w:rPr>
          <w:bCs/>
          <w:sz w:val="24"/>
          <w:szCs w:val="24"/>
        </w:rPr>
        <w:t xml:space="preserve">TAR </w:t>
      </w:r>
      <w:r w:rsidR="00D1297A" w:rsidRPr="00D1297A">
        <w:rPr>
          <w:bCs/>
          <w:sz w:val="24"/>
          <w:szCs w:val="24"/>
        </w:rPr>
        <w:tab/>
        <w:t>i</w:t>
      </w:r>
      <w:r w:rsidRPr="00D1297A">
        <w:rPr>
          <w:bCs/>
          <w:sz w:val="24"/>
          <w:szCs w:val="24"/>
        </w:rPr>
        <w:t xml:space="preserve">                                                                             </w:t>
      </w:r>
      <w:r w:rsidRPr="00D1297A">
        <w:rPr>
          <w:bCs/>
          <w:spacing w:val="23"/>
          <w:sz w:val="24"/>
          <w:szCs w:val="24"/>
        </w:rPr>
        <w:t xml:space="preserve"> </w:t>
      </w:r>
    </w:p>
    <w:p w14:paraId="0AA2B9CA" w14:textId="021E90B5" w:rsidR="001D3784" w:rsidRPr="00D1297A" w:rsidRDefault="009557C8" w:rsidP="00D1297A">
      <w:pPr>
        <w:tabs>
          <w:tab w:val="center" w:leader="dot" w:pos="8080"/>
        </w:tabs>
        <w:spacing w:line="264" w:lineRule="auto"/>
        <w:ind w:left="305" w:right="257"/>
        <w:jc w:val="both"/>
        <w:rPr>
          <w:bCs/>
          <w:sz w:val="24"/>
          <w:szCs w:val="24"/>
        </w:rPr>
      </w:pPr>
      <w:r w:rsidRPr="00D1297A">
        <w:rPr>
          <w:bCs/>
          <w:sz w:val="24"/>
          <w:szCs w:val="24"/>
        </w:rPr>
        <w:t>D</w:t>
      </w:r>
      <w:r w:rsidRPr="00D1297A">
        <w:rPr>
          <w:bCs/>
          <w:spacing w:val="-1"/>
          <w:sz w:val="24"/>
          <w:szCs w:val="24"/>
        </w:rPr>
        <w:t>A</w:t>
      </w:r>
      <w:r w:rsidRPr="00D1297A">
        <w:rPr>
          <w:bCs/>
          <w:sz w:val="24"/>
          <w:szCs w:val="24"/>
        </w:rPr>
        <w:t>FTAR ISI</w:t>
      </w:r>
      <w:r w:rsidR="00D1297A" w:rsidRPr="00D1297A">
        <w:rPr>
          <w:bCs/>
          <w:sz w:val="24"/>
          <w:szCs w:val="24"/>
        </w:rPr>
        <w:t>.</w:t>
      </w:r>
      <w:r w:rsidR="00D1297A" w:rsidRPr="00D1297A">
        <w:rPr>
          <w:bCs/>
          <w:sz w:val="24"/>
          <w:szCs w:val="24"/>
        </w:rPr>
        <w:tab/>
        <w:t>ii</w:t>
      </w:r>
      <w:r w:rsidRPr="00D1297A">
        <w:rPr>
          <w:bCs/>
          <w:sz w:val="24"/>
          <w:szCs w:val="24"/>
        </w:rPr>
        <w:t xml:space="preserve">                                                                                                          </w:t>
      </w:r>
      <w:r w:rsidRPr="00D1297A">
        <w:rPr>
          <w:bCs/>
          <w:spacing w:val="9"/>
          <w:sz w:val="24"/>
          <w:szCs w:val="24"/>
        </w:rPr>
        <w:t xml:space="preserve"> </w:t>
      </w:r>
    </w:p>
    <w:p w14:paraId="4DB15AF4" w14:textId="69A226C0" w:rsidR="001D3784" w:rsidRPr="00D1297A" w:rsidRDefault="001D3784" w:rsidP="00D1297A">
      <w:pPr>
        <w:tabs>
          <w:tab w:val="center" w:leader="dot" w:pos="8080"/>
        </w:tabs>
        <w:spacing w:line="264" w:lineRule="auto"/>
        <w:ind w:left="305" w:right="257"/>
        <w:jc w:val="both"/>
        <w:rPr>
          <w:bCs/>
          <w:sz w:val="24"/>
          <w:szCs w:val="24"/>
        </w:rPr>
      </w:pPr>
      <w:r w:rsidRPr="00D1297A">
        <w:rPr>
          <w:bCs/>
          <w:sz w:val="24"/>
          <w:szCs w:val="24"/>
        </w:rPr>
        <w:t>BAGIAN 1. PENDAHULUAN</w:t>
      </w:r>
      <w:r w:rsidR="00D1297A" w:rsidRPr="00D1297A">
        <w:rPr>
          <w:bCs/>
          <w:sz w:val="24"/>
          <w:szCs w:val="24"/>
        </w:rPr>
        <w:tab/>
        <w:t>1</w:t>
      </w:r>
    </w:p>
    <w:p w14:paraId="692C4D9E" w14:textId="0CB57A08" w:rsidR="001D3784" w:rsidRPr="00D1297A" w:rsidRDefault="001D3784" w:rsidP="00D1297A">
      <w:pPr>
        <w:tabs>
          <w:tab w:val="center" w:leader="dot" w:pos="8080"/>
        </w:tabs>
        <w:spacing w:line="264" w:lineRule="auto"/>
        <w:ind w:left="305" w:right="257"/>
        <w:jc w:val="both"/>
        <w:rPr>
          <w:bCs/>
          <w:sz w:val="24"/>
          <w:szCs w:val="24"/>
        </w:rPr>
      </w:pPr>
      <w:r w:rsidRPr="00D1297A">
        <w:rPr>
          <w:bCs/>
          <w:sz w:val="24"/>
          <w:szCs w:val="24"/>
        </w:rPr>
        <w:t>1.1 Pengantar</w:t>
      </w:r>
      <w:r w:rsidR="00D1297A" w:rsidRPr="00D1297A">
        <w:rPr>
          <w:bCs/>
          <w:sz w:val="24"/>
          <w:szCs w:val="24"/>
        </w:rPr>
        <w:tab/>
        <w:t>1</w:t>
      </w:r>
    </w:p>
    <w:p w14:paraId="66F87AFF" w14:textId="1CB855A5" w:rsidR="001D3784" w:rsidRPr="00D1297A" w:rsidRDefault="001D3784" w:rsidP="00D1297A">
      <w:pPr>
        <w:tabs>
          <w:tab w:val="center" w:leader="dot" w:pos="8080"/>
        </w:tabs>
        <w:spacing w:line="264" w:lineRule="auto"/>
        <w:ind w:left="305" w:right="257"/>
        <w:jc w:val="both"/>
        <w:rPr>
          <w:bCs/>
          <w:sz w:val="24"/>
          <w:szCs w:val="24"/>
        </w:rPr>
      </w:pPr>
      <w:r w:rsidRPr="00D1297A">
        <w:rPr>
          <w:bCs/>
          <w:sz w:val="24"/>
          <w:szCs w:val="24"/>
        </w:rPr>
        <w:t>1.2 Dasar Pelaksanaan</w:t>
      </w:r>
      <w:r w:rsidR="00D1297A" w:rsidRPr="00D1297A">
        <w:rPr>
          <w:bCs/>
          <w:sz w:val="24"/>
          <w:szCs w:val="24"/>
        </w:rPr>
        <w:tab/>
      </w:r>
      <w:r w:rsidR="00D1297A">
        <w:rPr>
          <w:bCs/>
          <w:sz w:val="24"/>
          <w:szCs w:val="24"/>
        </w:rPr>
        <w:t>2</w:t>
      </w:r>
    </w:p>
    <w:p w14:paraId="429F6A50" w14:textId="66BA5D8D" w:rsidR="0095358F" w:rsidRPr="00D1297A" w:rsidRDefault="001D3784" w:rsidP="00D1297A">
      <w:pPr>
        <w:tabs>
          <w:tab w:val="center" w:leader="dot" w:pos="8080"/>
        </w:tabs>
        <w:spacing w:line="264" w:lineRule="auto"/>
        <w:ind w:left="305" w:right="257"/>
        <w:jc w:val="both"/>
        <w:rPr>
          <w:bCs/>
          <w:sz w:val="24"/>
          <w:szCs w:val="24"/>
        </w:rPr>
      </w:pPr>
      <w:r w:rsidRPr="00D1297A">
        <w:rPr>
          <w:bCs/>
          <w:sz w:val="24"/>
          <w:szCs w:val="24"/>
        </w:rPr>
        <w:t>1.3 Tujuan Kuliah Kerja Lapangan</w:t>
      </w:r>
      <w:r w:rsidR="00D1297A" w:rsidRPr="00D1297A">
        <w:rPr>
          <w:bCs/>
          <w:sz w:val="24"/>
          <w:szCs w:val="24"/>
        </w:rPr>
        <w:tab/>
      </w:r>
      <w:r w:rsidR="00D1297A">
        <w:rPr>
          <w:bCs/>
          <w:sz w:val="24"/>
          <w:szCs w:val="24"/>
        </w:rPr>
        <w:t>2</w:t>
      </w:r>
    </w:p>
    <w:p w14:paraId="316481BD" w14:textId="16A3D66C"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 xml:space="preserve">BAGIAN 2. </w:t>
      </w:r>
      <w:r w:rsidR="009557C8" w:rsidRPr="00D1297A">
        <w:rPr>
          <w:bCs/>
          <w:sz w:val="24"/>
          <w:szCs w:val="24"/>
        </w:rPr>
        <w:t xml:space="preserve"> </w:t>
      </w:r>
      <w:r w:rsidRPr="00D1297A">
        <w:rPr>
          <w:bCs/>
          <w:sz w:val="24"/>
          <w:szCs w:val="24"/>
        </w:rPr>
        <w:t xml:space="preserve">PROSEDUR KULIAH KERJA LAPANGAN </w:t>
      </w:r>
      <w:r w:rsidR="00D1297A" w:rsidRPr="00D1297A">
        <w:rPr>
          <w:bCs/>
          <w:sz w:val="24"/>
          <w:szCs w:val="24"/>
        </w:rPr>
        <w:tab/>
      </w:r>
      <w:r w:rsidR="00D1297A">
        <w:rPr>
          <w:bCs/>
          <w:sz w:val="24"/>
          <w:szCs w:val="24"/>
        </w:rPr>
        <w:t>3</w:t>
      </w:r>
    </w:p>
    <w:p w14:paraId="1F8DBE69" w14:textId="2665ABCD"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2.1 Standar Kompetensi Kuliah Kerja Lapangan</w:t>
      </w:r>
      <w:r w:rsidR="00D1297A" w:rsidRPr="00D1297A">
        <w:rPr>
          <w:bCs/>
          <w:sz w:val="24"/>
          <w:szCs w:val="24"/>
        </w:rPr>
        <w:tab/>
      </w:r>
      <w:r w:rsidR="00D1297A">
        <w:rPr>
          <w:bCs/>
          <w:sz w:val="24"/>
          <w:szCs w:val="24"/>
        </w:rPr>
        <w:t>3</w:t>
      </w:r>
    </w:p>
    <w:p w14:paraId="651ED47C" w14:textId="257CA4A7"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2.2 Desain Kuliah Kerja Lapangan</w:t>
      </w:r>
      <w:r w:rsidR="00D1297A" w:rsidRPr="00D1297A">
        <w:rPr>
          <w:bCs/>
          <w:sz w:val="24"/>
          <w:szCs w:val="24"/>
        </w:rPr>
        <w:tab/>
      </w:r>
      <w:r w:rsidR="00D1297A">
        <w:rPr>
          <w:bCs/>
          <w:sz w:val="24"/>
          <w:szCs w:val="24"/>
        </w:rPr>
        <w:t>4</w:t>
      </w:r>
    </w:p>
    <w:p w14:paraId="0D0907D9" w14:textId="39C55197"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2.3 Penentuan Aktivitas KKL</w:t>
      </w:r>
      <w:r w:rsidR="00D1297A" w:rsidRPr="00D1297A">
        <w:rPr>
          <w:bCs/>
          <w:sz w:val="24"/>
          <w:szCs w:val="24"/>
        </w:rPr>
        <w:tab/>
      </w:r>
      <w:r w:rsidR="00D1297A">
        <w:rPr>
          <w:bCs/>
          <w:sz w:val="24"/>
          <w:szCs w:val="24"/>
        </w:rPr>
        <w:t>5</w:t>
      </w:r>
    </w:p>
    <w:p w14:paraId="24C0F0E0" w14:textId="61D7ED2A"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2.4 Pemilihan Lokasi KKL</w:t>
      </w:r>
      <w:r w:rsidR="00D1297A" w:rsidRPr="00D1297A">
        <w:rPr>
          <w:bCs/>
          <w:sz w:val="24"/>
          <w:szCs w:val="24"/>
        </w:rPr>
        <w:tab/>
      </w:r>
      <w:r w:rsidR="00D1297A">
        <w:rPr>
          <w:bCs/>
          <w:sz w:val="24"/>
          <w:szCs w:val="24"/>
        </w:rPr>
        <w:t>6</w:t>
      </w:r>
    </w:p>
    <w:p w14:paraId="23A922A0" w14:textId="33B23FE5"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BAGIAN 3</w:t>
      </w:r>
      <w:r w:rsidR="002D4767" w:rsidRPr="00D1297A">
        <w:rPr>
          <w:bCs/>
          <w:sz w:val="24"/>
          <w:szCs w:val="24"/>
        </w:rPr>
        <w:t>.</w:t>
      </w:r>
      <w:r w:rsidRPr="00D1297A">
        <w:rPr>
          <w:bCs/>
          <w:sz w:val="24"/>
          <w:szCs w:val="24"/>
        </w:rPr>
        <w:t xml:space="preserve"> SISTEMATIKA PERENCANAAN KKL</w:t>
      </w:r>
      <w:r w:rsidR="00D1297A" w:rsidRPr="00D1297A">
        <w:rPr>
          <w:bCs/>
          <w:sz w:val="24"/>
          <w:szCs w:val="24"/>
        </w:rPr>
        <w:tab/>
      </w:r>
      <w:r w:rsidR="00D1297A">
        <w:rPr>
          <w:bCs/>
          <w:sz w:val="24"/>
          <w:szCs w:val="24"/>
        </w:rPr>
        <w:t>7</w:t>
      </w:r>
    </w:p>
    <w:p w14:paraId="0A3DC150" w14:textId="584A13A6" w:rsidR="0095358F" w:rsidRPr="00D1297A" w:rsidRDefault="0095358F" w:rsidP="00D1297A">
      <w:pPr>
        <w:tabs>
          <w:tab w:val="center" w:leader="dot" w:pos="8080"/>
        </w:tabs>
        <w:spacing w:line="264" w:lineRule="auto"/>
        <w:ind w:left="305" w:right="257"/>
        <w:jc w:val="both"/>
        <w:rPr>
          <w:bCs/>
          <w:sz w:val="24"/>
          <w:szCs w:val="24"/>
        </w:rPr>
      </w:pPr>
      <w:r w:rsidRPr="00D1297A">
        <w:rPr>
          <w:bCs/>
          <w:sz w:val="24"/>
          <w:szCs w:val="24"/>
        </w:rPr>
        <w:t>3.1</w:t>
      </w:r>
      <w:r w:rsidR="002D4767" w:rsidRPr="00D1297A">
        <w:rPr>
          <w:bCs/>
          <w:sz w:val="24"/>
          <w:szCs w:val="24"/>
        </w:rPr>
        <w:t xml:space="preserve"> Proposal</w:t>
      </w:r>
      <w:r w:rsidR="00D1297A" w:rsidRPr="00D1297A">
        <w:rPr>
          <w:bCs/>
          <w:sz w:val="24"/>
          <w:szCs w:val="24"/>
        </w:rPr>
        <w:tab/>
      </w:r>
      <w:r w:rsidR="00D1297A">
        <w:rPr>
          <w:bCs/>
          <w:sz w:val="24"/>
          <w:szCs w:val="24"/>
        </w:rPr>
        <w:t>7</w:t>
      </w:r>
    </w:p>
    <w:p w14:paraId="20FBAEFD" w14:textId="26F6D450" w:rsidR="002D4767" w:rsidRPr="00D1297A" w:rsidRDefault="002D4767" w:rsidP="00D1297A">
      <w:pPr>
        <w:tabs>
          <w:tab w:val="center" w:leader="dot" w:pos="8080"/>
        </w:tabs>
        <w:spacing w:line="264" w:lineRule="auto"/>
        <w:ind w:left="305" w:right="257"/>
        <w:jc w:val="both"/>
        <w:rPr>
          <w:bCs/>
          <w:sz w:val="24"/>
          <w:szCs w:val="24"/>
        </w:rPr>
      </w:pPr>
      <w:r w:rsidRPr="00D1297A">
        <w:rPr>
          <w:bCs/>
          <w:sz w:val="24"/>
          <w:szCs w:val="24"/>
        </w:rPr>
        <w:t>3.2 Pembimbingan dan Arahan</w:t>
      </w:r>
      <w:r w:rsidR="00D1297A" w:rsidRPr="00D1297A">
        <w:rPr>
          <w:bCs/>
          <w:sz w:val="24"/>
          <w:szCs w:val="24"/>
        </w:rPr>
        <w:tab/>
      </w:r>
      <w:r w:rsidR="00D1297A">
        <w:rPr>
          <w:bCs/>
          <w:sz w:val="24"/>
          <w:szCs w:val="24"/>
        </w:rPr>
        <w:t>9</w:t>
      </w:r>
    </w:p>
    <w:p w14:paraId="53A4D276" w14:textId="1DA36BA0" w:rsidR="002D4767" w:rsidRPr="00D1297A" w:rsidRDefault="002D4767" w:rsidP="00D1297A">
      <w:pPr>
        <w:tabs>
          <w:tab w:val="center" w:leader="dot" w:pos="8080"/>
        </w:tabs>
        <w:spacing w:line="264" w:lineRule="auto"/>
        <w:ind w:left="305" w:right="257"/>
        <w:jc w:val="both"/>
        <w:rPr>
          <w:bCs/>
          <w:sz w:val="24"/>
          <w:szCs w:val="24"/>
        </w:rPr>
      </w:pPr>
      <w:r w:rsidRPr="00D1297A">
        <w:rPr>
          <w:bCs/>
          <w:sz w:val="24"/>
          <w:szCs w:val="24"/>
        </w:rPr>
        <w:t xml:space="preserve">BAGIAN 4. TEKNIS PELAKSANAAN KKL </w:t>
      </w:r>
      <w:r w:rsidR="00D1297A" w:rsidRPr="00D1297A">
        <w:rPr>
          <w:bCs/>
          <w:sz w:val="24"/>
          <w:szCs w:val="24"/>
        </w:rPr>
        <w:tab/>
      </w:r>
      <w:r w:rsidR="00D1297A">
        <w:rPr>
          <w:bCs/>
          <w:sz w:val="24"/>
          <w:szCs w:val="24"/>
        </w:rPr>
        <w:t>10</w:t>
      </w:r>
    </w:p>
    <w:p w14:paraId="48B18320" w14:textId="28E02837" w:rsidR="002D4767" w:rsidRPr="00D1297A" w:rsidRDefault="002D4767" w:rsidP="00D1297A">
      <w:pPr>
        <w:tabs>
          <w:tab w:val="center" w:leader="dot" w:pos="8080"/>
        </w:tabs>
        <w:spacing w:line="264" w:lineRule="auto"/>
        <w:ind w:left="305" w:right="257"/>
        <w:jc w:val="both"/>
        <w:rPr>
          <w:bCs/>
          <w:sz w:val="24"/>
          <w:szCs w:val="24"/>
        </w:rPr>
      </w:pPr>
      <w:r w:rsidRPr="00D1297A">
        <w:rPr>
          <w:bCs/>
          <w:sz w:val="24"/>
          <w:szCs w:val="24"/>
        </w:rPr>
        <w:t>4.1 Pemilihan Indikator dan Variabel</w:t>
      </w:r>
      <w:r w:rsidR="00D1297A" w:rsidRPr="00D1297A">
        <w:rPr>
          <w:bCs/>
          <w:sz w:val="24"/>
          <w:szCs w:val="24"/>
        </w:rPr>
        <w:tab/>
      </w:r>
      <w:r w:rsidR="00D1297A">
        <w:rPr>
          <w:bCs/>
          <w:sz w:val="24"/>
          <w:szCs w:val="24"/>
        </w:rPr>
        <w:t>11</w:t>
      </w:r>
    </w:p>
    <w:p w14:paraId="571DB31E" w14:textId="7DB65043" w:rsidR="002D4767" w:rsidRPr="00D1297A" w:rsidRDefault="002D4767" w:rsidP="00D1297A">
      <w:pPr>
        <w:tabs>
          <w:tab w:val="center" w:leader="dot" w:pos="8080"/>
        </w:tabs>
        <w:spacing w:line="264" w:lineRule="auto"/>
        <w:ind w:left="305" w:right="257"/>
        <w:jc w:val="both"/>
        <w:rPr>
          <w:bCs/>
          <w:sz w:val="24"/>
          <w:szCs w:val="24"/>
        </w:rPr>
      </w:pPr>
      <w:r w:rsidRPr="00D1297A">
        <w:rPr>
          <w:bCs/>
          <w:sz w:val="24"/>
          <w:szCs w:val="24"/>
        </w:rPr>
        <w:t>4.2 Metode Pengumpulan Data</w:t>
      </w:r>
      <w:r w:rsidR="00D1297A" w:rsidRPr="00D1297A">
        <w:rPr>
          <w:bCs/>
          <w:sz w:val="24"/>
          <w:szCs w:val="24"/>
        </w:rPr>
        <w:tab/>
      </w:r>
      <w:r w:rsidR="00D1297A">
        <w:rPr>
          <w:bCs/>
          <w:sz w:val="24"/>
          <w:szCs w:val="24"/>
        </w:rPr>
        <w:t>12</w:t>
      </w:r>
    </w:p>
    <w:p w14:paraId="668024FC" w14:textId="62627171" w:rsidR="002D4767" w:rsidRPr="00D1297A" w:rsidRDefault="002D4767" w:rsidP="00D1297A">
      <w:pPr>
        <w:tabs>
          <w:tab w:val="center" w:leader="dot" w:pos="8080"/>
        </w:tabs>
        <w:spacing w:line="264" w:lineRule="auto"/>
        <w:ind w:left="305" w:right="257"/>
        <w:jc w:val="both"/>
        <w:rPr>
          <w:bCs/>
          <w:sz w:val="24"/>
          <w:szCs w:val="24"/>
        </w:rPr>
      </w:pPr>
      <w:r w:rsidRPr="00D1297A">
        <w:rPr>
          <w:bCs/>
          <w:sz w:val="24"/>
          <w:szCs w:val="24"/>
        </w:rPr>
        <w:t>4.3 Analisis Data</w:t>
      </w:r>
      <w:r w:rsidR="00D1297A" w:rsidRPr="00D1297A">
        <w:rPr>
          <w:bCs/>
          <w:sz w:val="24"/>
          <w:szCs w:val="24"/>
        </w:rPr>
        <w:tab/>
      </w:r>
      <w:r w:rsidR="00D1297A">
        <w:rPr>
          <w:bCs/>
          <w:sz w:val="24"/>
          <w:szCs w:val="24"/>
        </w:rPr>
        <w:t>11</w:t>
      </w:r>
    </w:p>
    <w:p w14:paraId="42D08BE8" w14:textId="7800B337" w:rsidR="002D4767" w:rsidRPr="00D1297A" w:rsidRDefault="002D4767" w:rsidP="00D1297A">
      <w:pPr>
        <w:tabs>
          <w:tab w:val="center" w:leader="dot" w:pos="8080"/>
        </w:tabs>
        <w:spacing w:line="264" w:lineRule="auto"/>
        <w:ind w:left="305" w:right="257"/>
        <w:jc w:val="both"/>
        <w:rPr>
          <w:bCs/>
          <w:sz w:val="24"/>
          <w:szCs w:val="24"/>
        </w:rPr>
      </w:pPr>
      <w:r w:rsidRPr="00D1297A">
        <w:rPr>
          <w:bCs/>
          <w:sz w:val="24"/>
          <w:szCs w:val="24"/>
        </w:rPr>
        <w:t>4</w:t>
      </w:r>
      <w:r w:rsidR="00FA5C88" w:rsidRPr="00D1297A">
        <w:rPr>
          <w:bCs/>
          <w:sz w:val="24"/>
          <w:szCs w:val="24"/>
        </w:rPr>
        <w:t>.</w:t>
      </w:r>
      <w:r w:rsidRPr="00D1297A">
        <w:rPr>
          <w:bCs/>
          <w:sz w:val="24"/>
          <w:szCs w:val="24"/>
        </w:rPr>
        <w:t>4 Etika dalam Pelaksanaan KKL</w:t>
      </w:r>
      <w:r w:rsidR="00D1297A" w:rsidRPr="00D1297A">
        <w:rPr>
          <w:bCs/>
          <w:sz w:val="24"/>
          <w:szCs w:val="24"/>
        </w:rPr>
        <w:tab/>
      </w:r>
      <w:r w:rsidR="00D1297A">
        <w:rPr>
          <w:bCs/>
          <w:sz w:val="24"/>
          <w:szCs w:val="24"/>
        </w:rPr>
        <w:t>12</w:t>
      </w:r>
    </w:p>
    <w:p w14:paraId="520260BD" w14:textId="112BD6DB" w:rsidR="00FA5C88" w:rsidRPr="00D1297A" w:rsidRDefault="00FA5C88" w:rsidP="00D1297A">
      <w:pPr>
        <w:tabs>
          <w:tab w:val="center" w:leader="dot" w:pos="8080"/>
        </w:tabs>
        <w:spacing w:line="264" w:lineRule="auto"/>
        <w:ind w:left="305" w:right="257"/>
        <w:jc w:val="both"/>
        <w:rPr>
          <w:bCs/>
          <w:sz w:val="24"/>
          <w:szCs w:val="24"/>
        </w:rPr>
      </w:pPr>
      <w:r w:rsidRPr="00D1297A">
        <w:rPr>
          <w:bCs/>
          <w:sz w:val="24"/>
          <w:szCs w:val="24"/>
        </w:rPr>
        <w:t>4.5 Kendala yang sering terjadi</w:t>
      </w:r>
      <w:r w:rsidR="00D1297A" w:rsidRPr="00D1297A">
        <w:rPr>
          <w:bCs/>
          <w:sz w:val="24"/>
          <w:szCs w:val="24"/>
        </w:rPr>
        <w:tab/>
      </w:r>
      <w:r w:rsidR="00D1297A">
        <w:rPr>
          <w:bCs/>
          <w:sz w:val="24"/>
          <w:szCs w:val="24"/>
        </w:rPr>
        <w:t>13</w:t>
      </w:r>
    </w:p>
    <w:p w14:paraId="0B086E4D" w14:textId="60577FA6" w:rsidR="00FA5C88" w:rsidRPr="00D1297A" w:rsidRDefault="00FA5C88" w:rsidP="00D1297A">
      <w:pPr>
        <w:tabs>
          <w:tab w:val="center" w:leader="dot" w:pos="8080"/>
        </w:tabs>
        <w:spacing w:line="264" w:lineRule="auto"/>
        <w:ind w:left="305" w:right="257"/>
        <w:jc w:val="both"/>
        <w:rPr>
          <w:bCs/>
          <w:sz w:val="24"/>
          <w:szCs w:val="24"/>
        </w:rPr>
      </w:pPr>
      <w:r w:rsidRPr="00D1297A">
        <w:rPr>
          <w:bCs/>
          <w:sz w:val="24"/>
          <w:szCs w:val="24"/>
        </w:rPr>
        <w:t>4.6 Peralatan yang perlu dipersiapkan</w:t>
      </w:r>
      <w:r w:rsidR="00D1297A" w:rsidRPr="00D1297A">
        <w:rPr>
          <w:bCs/>
          <w:sz w:val="24"/>
          <w:szCs w:val="24"/>
        </w:rPr>
        <w:tab/>
      </w:r>
      <w:r w:rsidR="00D1297A">
        <w:rPr>
          <w:bCs/>
          <w:sz w:val="24"/>
          <w:szCs w:val="24"/>
        </w:rPr>
        <w:t>14</w:t>
      </w:r>
    </w:p>
    <w:p w14:paraId="691F0117" w14:textId="43F922AC" w:rsidR="00FA5C88" w:rsidRPr="00D1297A" w:rsidRDefault="00FA5C88" w:rsidP="00D1297A">
      <w:pPr>
        <w:tabs>
          <w:tab w:val="center" w:leader="dot" w:pos="8080"/>
        </w:tabs>
        <w:spacing w:line="264" w:lineRule="auto"/>
        <w:ind w:left="305" w:right="257"/>
        <w:jc w:val="both"/>
        <w:rPr>
          <w:bCs/>
          <w:sz w:val="24"/>
          <w:szCs w:val="24"/>
        </w:rPr>
      </w:pPr>
      <w:r w:rsidRPr="00D1297A">
        <w:rPr>
          <w:bCs/>
          <w:sz w:val="24"/>
          <w:szCs w:val="24"/>
        </w:rPr>
        <w:t>BAGIAN 5. PENYUSUNAN LAPORAN DAN PENILAIAN</w:t>
      </w:r>
      <w:r w:rsidR="00D1297A" w:rsidRPr="00D1297A">
        <w:rPr>
          <w:bCs/>
          <w:sz w:val="24"/>
          <w:szCs w:val="24"/>
        </w:rPr>
        <w:tab/>
      </w:r>
      <w:r w:rsidR="00D1297A">
        <w:rPr>
          <w:bCs/>
          <w:sz w:val="24"/>
          <w:szCs w:val="24"/>
        </w:rPr>
        <w:t>15</w:t>
      </w:r>
    </w:p>
    <w:p w14:paraId="7D2EEFC2" w14:textId="797E39A9" w:rsidR="00FA5C88" w:rsidRPr="00D1297A" w:rsidRDefault="00FA5C88" w:rsidP="00D1297A">
      <w:pPr>
        <w:tabs>
          <w:tab w:val="center" w:leader="dot" w:pos="8080"/>
        </w:tabs>
        <w:spacing w:line="264" w:lineRule="auto"/>
        <w:ind w:left="305" w:right="257"/>
        <w:jc w:val="both"/>
        <w:rPr>
          <w:bCs/>
          <w:sz w:val="24"/>
          <w:szCs w:val="24"/>
        </w:rPr>
      </w:pPr>
      <w:r w:rsidRPr="00D1297A">
        <w:rPr>
          <w:bCs/>
          <w:sz w:val="24"/>
          <w:szCs w:val="24"/>
        </w:rPr>
        <w:t>5.1 Sistematika Laporan</w:t>
      </w:r>
      <w:r w:rsidR="00D1297A" w:rsidRPr="00D1297A">
        <w:rPr>
          <w:bCs/>
          <w:sz w:val="24"/>
          <w:szCs w:val="24"/>
        </w:rPr>
        <w:tab/>
      </w:r>
      <w:r w:rsidR="00D1297A">
        <w:rPr>
          <w:bCs/>
          <w:sz w:val="24"/>
          <w:szCs w:val="24"/>
        </w:rPr>
        <w:t>15</w:t>
      </w:r>
    </w:p>
    <w:p w14:paraId="33E8929E" w14:textId="0B476EB2" w:rsidR="00FA5C88" w:rsidRPr="00D1297A" w:rsidRDefault="00FA5C88" w:rsidP="00D1297A">
      <w:pPr>
        <w:tabs>
          <w:tab w:val="center" w:leader="dot" w:pos="8080"/>
        </w:tabs>
        <w:spacing w:line="264" w:lineRule="auto"/>
        <w:ind w:left="305" w:right="257"/>
        <w:jc w:val="both"/>
        <w:rPr>
          <w:bCs/>
          <w:sz w:val="24"/>
          <w:szCs w:val="24"/>
        </w:rPr>
      </w:pPr>
      <w:r w:rsidRPr="00D1297A">
        <w:rPr>
          <w:bCs/>
          <w:sz w:val="24"/>
          <w:szCs w:val="24"/>
        </w:rPr>
        <w:t>5.2 Teknis Penilaian</w:t>
      </w:r>
      <w:r w:rsidR="00D1297A" w:rsidRPr="00D1297A">
        <w:rPr>
          <w:bCs/>
          <w:sz w:val="24"/>
          <w:szCs w:val="24"/>
        </w:rPr>
        <w:tab/>
      </w:r>
      <w:r w:rsidR="00D1297A">
        <w:rPr>
          <w:bCs/>
          <w:sz w:val="24"/>
          <w:szCs w:val="24"/>
        </w:rPr>
        <w:t>16</w:t>
      </w:r>
    </w:p>
    <w:p w14:paraId="65CB4B61" w14:textId="37330ED3" w:rsidR="00FA5C88" w:rsidRPr="00D1297A" w:rsidRDefault="00FA5C88" w:rsidP="00D1297A">
      <w:pPr>
        <w:tabs>
          <w:tab w:val="center" w:leader="dot" w:pos="8080"/>
        </w:tabs>
        <w:spacing w:line="264" w:lineRule="auto"/>
        <w:ind w:left="305" w:right="257"/>
        <w:jc w:val="both"/>
        <w:rPr>
          <w:bCs/>
          <w:sz w:val="24"/>
          <w:szCs w:val="24"/>
        </w:rPr>
      </w:pPr>
      <w:r w:rsidRPr="00D1297A">
        <w:rPr>
          <w:bCs/>
          <w:sz w:val="24"/>
          <w:szCs w:val="24"/>
        </w:rPr>
        <w:t>DAFTAR PUSTAKA</w:t>
      </w:r>
      <w:r w:rsidR="00D1297A" w:rsidRPr="00D1297A">
        <w:rPr>
          <w:bCs/>
          <w:sz w:val="24"/>
          <w:szCs w:val="24"/>
        </w:rPr>
        <w:tab/>
      </w:r>
      <w:r w:rsidR="00D1297A">
        <w:rPr>
          <w:bCs/>
          <w:sz w:val="24"/>
          <w:szCs w:val="24"/>
        </w:rPr>
        <w:t>17</w:t>
      </w:r>
    </w:p>
    <w:p w14:paraId="5672C0F4" w14:textId="77777777" w:rsidR="00FA5C88" w:rsidRPr="00D1297A" w:rsidRDefault="00FA5C88" w:rsidP="00D1297A">
      <w:pPr>
        <w:tabs>
          <w:tab w:val="center" w:leader="dot" w:pos="8080"/>
        </w:tabs>
        <w:spacing w:line="264" w:lineRule="auto"/>
        <w:ind w:left="305" w:right="257"/>
        <w:jc w:val="both"/>
        <w:rPr>
          <w:bCs/>
          <w:sz w:val="24"/>
          <w:szCs w:val="24"/>
        </w:rPr>
      </w:pPr>
    </w:p>
    <w:p w14:paraId="5D96323C" w14:textId="5BB328E7" w:rsidR="0095358F" w:rsidRPr="00D1297A" w:rsidRDefault="0095358F" w:rsidP="00D1297A">
      <w:pPr>
        <w:tabs>
          <w:tab w:val="center" w:leader="dot" w:pos="8080"/>
        </w:tabs>
        <w:spacing w:line="264" w:lineRule="auto"/>
        <w:ind w:right="257"/>
        <w:jc w:val="both"/>
        <w:rPr>
          <w:bCs/>
          <w:sz w:val="24"/>
          <w:szCs w:val="24"/>
        </w:rPr>
      </w:pPr>
    </w:p>
    <w:p w14:paraId="40B2335C" w14:textId="05AF4E89" w:rsidR="00183ADA" w:rsidRDefault="009557C8" w:rsidP="00D1297A">
      <w:pPr>
        <w:tabs>
          <w:tab w:val="center" w:leader="dot" w:pos="8080"/>
        </w:tabs>
        <w:spacing w:line="264" w:lineRule="auto"/>
        <w:ind w:left="305" w:right="257"/>
        <w:jc w:val="both"/>
        <w:rPr>
          <w:sz w:val="24"/>
          <w:szCs w:val="24"/>
        </w:rPr>
        <w:sectPr w:rsidR="00183ADA">
          <w:footerReference w:type="default" r:id="rId9"/>
          <w:pgSz w:w="11920" w:h="16860"/>
          <w:pgMar w:top="1580" w:right="1680" w:bottom="280" w:left="1680" w:header="0" w:footer="951" w:gutter="0"/>
          <w:cols w:space="720"/>
        </w:sectPr>
      </w:pPr>
      <w:r>
        <w:rPr>
          <w:b/>
          <w:sz w:val="24"/>
          <w:szCs w:val="24"/>
        </w:rPr>
        <w:t xml:space="preserve">                                                     </w:t>
      </w:r>
    </w:p>
    <w:p w14:paraId="5C4B1CF8" w14:textId="77777777" w:rsidR="00183ADA" w:rsidRDefault="00183ADA">
      <w:pPr>
        <w:spacing w:before="6" w:line="160" w:lineRule="exact"/>
        <w:rPr>
          <w:sz w:val="16"/>
          <w:szCs w:val="16"/>
        </w:rPr>
      </w:pPr>
    </w:p>
    <w:p w14:paraId="48A33E05" w14:textId="0AEFAA5D" w:rsidR="00183ADA" w:rsidRPr="00D7340C" w:rsidRDefault="00000000" w:rsidP="006D444C">
      <w:pPr>
        <w:pStyle w:val="ListParagraph"/>
        <w:numPr>
          <w:ilvl w:val="0"/>
          <w:numId w:val="2"/>
        </w:numPr>
        <w:spacing w:before="24"/>
        <w:ind w:right="2810"/>
        <w:rPr>
          <w:sz w:val="28"/>
          <w:szCs w:val="28"/>
        </w:rPr>
      </w:pPr>
      <w:r w:rsidRPr="00D7340C">
        <w:rPr>
          <w:b/>
          <w:spacing w:val="1"/>
          <w:sz w:val="28"/>
          <w:szCs w:val="28"/>
        </w:rPr>
        <w:t>P</w:t>
      </w:r>
      <w:r w:rsidRPr="00D7340C">
        <w:rPr>
          <w:b/>
          <w:spacing w:val="-3"/>
          <w:sz w:val="28"/>
          <w:szCs w:val="28"/>
        </w:rPr>
        <w:t>E</w:t>
      </w:r>
      <w:r w:rsidRPr="00D7340C">
        <w:rPr>
          <w:b/>
          <w:spacing w:val="1"/>
          <w:sz w:val="28"/>
          <w:szCs w:val="28"/>
        </w:rPr>
        <w:t>N</w:t>
      </w:r>
      <w:r w:rsidR="00D7340C">
        <w:rPr>
          <w:b/>
          <w:spacing w:val="1"/>
          <w:sz w:val="28"/>
          <w:szCs w:val="28"/>
        </w:rPr>
        <w:t>DAHULUAN</w:t>
      </w:r>
    </w:p>
    <w:p w14:paraId="398F1D2F" w14:textId="77777777" w:rsidR="00183ADA" w:rsidRDefault="00183ADA">
      <w:pPr>
        <w:spacing w:before="1" w:line="140" w:lineRule="exact"/>
        <w:rPr>
          <w:sz w:val="15"/>
          <w:szCs w:val="15"/>
        </w:rPr>
      </w:pPr>
    </w:p>
    <w:p w14:paraId="425F65F9" w14:textId="77777777" w:rsidR="00183ADA" w:rsidRDefault="00183ADA">
      <w:pPr>
        <w:spacing w:line="200" w:lineRule="exact"/>
      </w:pPr>
    </w:p>
    <w:p w14:paraId="60D7C963" w14:textId="77777777" w:rsidR="00183ADA" w:rsidRDefault="00183ADA">
      <w:pPr>
        <w:spacing w:line="200" w:lineRule="exact"/>
      </w:pPr>
    </w:p>
    <w:p w14:paraId="5155C330" w14:textId="181C804F" w:rsidR="00183ADA" w:rsidRDefault="00000000">
      <w:pPr>
        <w:ind w:left="305" w:right="6711"/>
        <w:jc w:val="both"/>
        <w:rPr>
          <w:sz w:val="24"/>
          <w:szCs w:val="24"/>
        </w:rPr>
      </w:pPr>
      <w:r>
        <w:rPr>
          <w:b/>
          <w:sz w:val="24"/>
          <w:szCs w:val="24"/>
        </w:rPr>
        <w:t>1.</w:t>
      </w:r>
      <w:r w:rsidR="007C4F31">
        <w:rPr>
          <w:b/>
          <w:sz w:val="24"/>
          <w:szCs w:val="24"/>
        </w:rPr>
        <w:t>1</w:t>
      </w:r>
      <w:r>
        <w:rPr>
          <w:b/>
          <w:sz w:val="24"/>
          <w:szCs w:val="24"/>
        </w:rPr>
        <w:t xml:space="preserve">   P</w:t>
      </w:r>
      <w:r>
        <w:rPr>
          <w:b/>
          <w:spacing w:val="-1"/>
          <w:sz w:val="24"/>
          <w:szCs w:val="24"/>
        </w:rPr>
        <w:t>e</w:t>
      </w:r>
      <w:r>
        <w:rPr>
          <w:b/>
          <w:spacing w:val="1"/>
          <w:sz w:val="24"/>
          <w:szCs w:val="24"/>
        </w:rPr>
        <w:t>n</w:t>
      </w:r>
      <w:r>
        <w:rPr>
          <w:b/>
          <w:sz w:val="24"/>
          <w:szCs w:val="24"/>
        </w:rPr>
        <w:t>ga</w:t>
      </w:r>
      <w:r>
        <w:rPr>
          <w:b/>
          <w:spacing w:val="1"/>
          <w:sz w:val="24"/>
          <w:szCs w:val="24"/>
        </w:rPr>
        <w:t>n</w:t>
      </w:r>
      <w:r>
        <w:rPr>
          <w:b/>
          <w:sz w:val="24"/>
          <w:szCs w:val="24"/>
        </w:rPr>
        <w:t>tar</w:t>
      </w:r>
    </w:p>
    <w:p w14:paraId="762A1ED5" w14:textId="55D4E570" w:rsidR="00080B95" w:rsidRDefault="00080B95" w:rsidP="002161FB">
      <w:pPr>
        <w:tabs>
          <w:tab w:val="left" w:pos="8222"/>
        </w:tabs>
        <w:spacing w:before="29" w:line="264" w:lineRule="auto"/>
        <w:ind w:left="305" w:right="55"/>
        <w:jc w:val="both"/>
        <w:rPr>
          <w:sz w:val="24"/>
          <w:szCs w:val="24"/>
        </w:rPr>
      </w:pPr>
      <w:r w:rsidRPr="00080B95">
        <w:rPr>
          <w:sz w:val="24"/>
          <w:szCs w:val="24"/>
        </w:rPr>
        <w:t xml:space="preserve">Kuliah Kerja Lapangan </w:t>
      </w:r>
      <w:r>
        <w:rPr>
          <w:sz w:val="24"/>
          <w:szCs w:val="24"/>
        </w:rPr>
        <w:t xml:space="preserve">(KKL) </w:t>
      </w:r>
      <w:r w:rsidRPr="00080B95">
        <w:rPr>
          <w:sz w:val="24"/>
          <w:szCs w:val="24"/>
        </w:rPr>
        <w:t>adalah kegiatan mahasiswa yang dilakukan secara individual yang bersifat intra kurikuler, berorientasi untuk mendukung program akademik dibawah bimbingan dosen. Tujuan kegiatan ini adalah meningkatkan pengetahuan, pemahaman dan keterampilan terkait pembelajaran IPS yang diperoleh melalui keterlibatan mahasiswa terhadap bekerjanya su</w:t>
      </w:r>
      <w:r>
        <w:rPr>
          <w:sz w:val="24"/>
          <w:szCs w:val="24"/>
        </w:rPr>
        <w:t>atu konsep ilmu pengetahuan di masyarakat. P</w:t>
      </w:r>
      <w:r w:rsidRPr="00080B95">
        <w:rPr>
          <w:sz w:val="24"/>
          <w:szCs w:val="24"/>
        </w:rPr>
        <w:t>engamatan terhadap budaya adat dan atau lembaga lain yang mekanisme kerjanya berimplikasi pada peningkatan kualitas pendidikan dan pembelajaran IPS</w:t>
      </w:r>
      <w:r>
        <w:rPr>
          <w:sz w:val="24"/>
          <w:szCs w:val="24"/>
        </w:rPr>
        <w:t xml:space="preserve">. Kegiatan ini </w:t>
      </w:r>
      <w:r w:rsidRPr="00080B95">
        <w:rPr>
          <w:sz w:val="24"/>
          <w:szCs w:val="24"/>
        </w:rPr>
        <w:t>dilaksanakan melalui observasi</w:t>
      </w:r>
      <w:r>
        <w:rPr>
          <w:sz w:val="24"/>
          <w:szCs w:val="24"/>
        </w:rPr>
        <w:t xml:space="preserve">, </w:t>
      </w:r>
      <w:r w:rsidRPr="00080B95">
        <w:rPr>
          <w:sz w:val="24"/>
          <w:szCs w:val="24"/>
        </w:rPr>
        <w:t>kunjungan</w:t>
      </w:r>
      <w:r>
        <w:rPr>
          <w:sz w:val="24"/>
          <w:szCs w:val="24"/>
        </w:rPr>
        <w:t xml:space="preserve"> maupun penelitian lapangan.</w:t>
      </w:r>
    </w:p>
    <w:p w14:paraId="6372ED9A" w14:textId="77777777" w:rsidR="00080B95" w:rsidRDefault="00080B95" w:rsidP="002161FB">
      <w:pPr>
        <w:tabs>
          <w:tab w:val="left" w:pos="8222"/>
        </w:tabs>
        <w:spacing w:before="29" w:line="264" w:lineRule="auto"/>
        <w:ind w:left="305" w:right="55"/>
        <w:jc w:val="both"/>
        <w:rPr>
          <w:sz w:val="24"/>
          <w:szCs w:val="24"/>
        </w:rPr>
      </w:pPr>
    </w:p>
    <w:p w14:paraId="44025103" w14:textId="0D983ED3" w:rsidR="00080B95" w:rsidRDefault="00080B95" w:rsidP="002161FB">
      <w:pPr>
        <w:tabs>
          <w:tab w:val="left" w:pos="8222"/>
        </w:tabs>
        <w:spacing w:before="29" w:line="264" w:lineRule="auto"/>
        <w:ind w:left="305" w:right="55"/>
        <w:jc w:val="both"/>
        <w:rPr>
          <w:sz w:val="24"/>
          <w:szCs w:val="24"/>
        </w:rPr>
      </w:pPr>
      <w:r w:rsidRPr="00080B95">
        <w:rPr>
          <w:sz w:val="24"/>
          <w:szCs w:val="24"/>
        </w:rPr>
        <w:t>Kuliah Kerja Lapangan (KKL) adalah suatu bentuk kegiatan yang memberikan pengalaman belajar kepada mahasiswa untuk terjun langsung dalam masyarakat yang mungkin tidak ditemukan dikampus, sekaligus sebagai proses pembelajaran mahasiswa yang sedang membangun dan mengetahui keberhasilan dan permasalahan yang di hadapi. KKL dilaksanakan oleh perguruan tinggi dalam upaya meningkatkan kualitas pendidikan bagi mahasiswa dan untuk mendapat nilai tambah yang lebih besar pada pendidikan tinggi. Dengan adanya kuliah kerja lapangan, mahasiswa diharapkan mendapat pengalaman dalam mengenal dunia kerja, dan memahami lingkungan kerja yang baik. Hal ini tentunya membantu mahasiwa untuk mendapatkan gambaran mengenai cara kerja yang baik dan disiplin, sehingga kelak mahasiswa dapat menjadi pekerja yang handal dalam bidangnya, dan mampu untuk menembus ketatnya persaingan di dunia kerja.</w:t>
      </w:r>
    </w:p>
    <w:p w14:paraId="24AEDBCD" w14:textId="63331552" w:rsidR="00080B95" w:rsidRDefault="00080B95" w:rsidP="002161FB">
      <w:pPr>
        <w:tabs>
          <w:tab w:val="left" w:pos="8222"/>
        </w:tabs>
        <w:spacing w:before="29" w:line="264" w:lineRule="auto"/>
        <w:ind w:left="305" w:right="55"/>
        <w:jc w:val="both"/>
        <w:rPr>
          <w:sz w:val="24"/>
          <w:szCs w:val="24"/>
        </w:rPr>
      </w:pPr>
    </w:p>
    <w:p w14:paraId="5611BC63" w14:textId="211A788A" w:rsidR="00D7340C" w:rsidRPr="00D7340C" w:rsidRDefault="00D7340C" w:rsidP="002161FB">
      <w:pPr>
        <w:tabs>
          <w:tab w:val="left" w:pos="8222"/>
        </w:tabs>
        <w:spacing w:before="29" w:line="264" w:lineRule="auto"/>
        <w:ind w:left="305" w:right="55"/>
        <w:jc w:val="both"/>
        <w:rPr>
          <w:sz w:val="24"/>
          <w:szCs w:val="24"/>
        </w:rPr>
      </w:pPr>
      <w:r w:rsidRPr="00D7340C">
        <w:rPr>
          <w:sz w:val="24"/>
          <w:szCs w:val="24"/>
        </w:rPr>
        <w:t xml:space="preserve">Kuliah Kerja Lapangan ( KKL ) merupakan salah satu </w:t>
      </w:r>
      <w:r>
        <w:rPr>
          <w:sz w:val="24"/>
          <w:szCs w:val="24"/>
        </w:rPr>
        <w:t>mata kuliah wajib</w:t>
      </w:r>
      <w:r w:rsidRPr="00D7340C">
        <w:rPr>
          <w:sz w:val="24"/>
          <w:szCs w:val="24"/>
        </w:rPr>
        <w:t xml:space="preserve"> mahasiswa Program Studi </w:t>
      </w:r>
      <w:r>
        <w:rPr>
          <w:sz w:val="24"/>
          <w:szCs w:val="24"/>
        </w:rPr>
        <w:t xml:space="preserve">pendidikan IPS </w:t>
      </w:r>
      <w:r w:rsidRPr="00D7340C">
        <w:rPr>
          <w:sz w:val="24"/>
          <w:szCs w:val="24"/>
        </w:rPr>
        <w:t xml:space="preserve"> guna memberikan pengalaman belajar kepada mahasiswa di lapangan seperti di lemba</w:t>
      </w:r>
      <w:r>
        <w:rPr>
          <w:sz w:val="24"/>
          <w:szCs w:val="24"/>
        </w:rPr>
        <w:t>ga pendidikan dan masyarakat umum</w:t>
      </w:r>
      <w:r w:rsidRPr="00D7340C">
        <w:rPr>
          <w:sz w:val="24"/>
          <w:szCs w:val="24"/>
        </w:rPr>
        <w:t>. Kegiatan KKL juga merupakan suatu proses pembelajaran dan pengabdian kepada masyarakat yang sedang membangun dan mengetahui keberhasilan dan permasalahan yang di hadapi. KKL dilaksanakan oleh perguruan tinggi dalam upaya meningkatkan Misi dan Bobot pendidikan bagi mahasiswa dan untuk mendapat nilai tambah yang lebih besar pada pendidikan tinggi. Kuliah Kerja Lapangan bertujuan untuk meningkatkan relevansi pendidikan tinggi dengan perkembangan dunia nyata dan kebutuhan masyarakat dalam lingkup Ilmu Pengetahuan</w:t>
      </w:r>
      <w:r>
        <w:rPr>
          <w:sz w:val="24"/>
          <w:szCs w:val="24"/>
        </w:rPr>
        <w:t xml:space="preserve"> Sosial (IPS)</w:t>
      </w:r>
      <w:r w:rsidRPr="00D7340C">
        <w:rPr>
          <w:sz w:val="24"/>
          <w:szCs w:val="24"/>
        </w:rPr>
        <w:t xml:space="preserve"> dan </w:t>
      </w:r>
      <w:r>
        <w:rPr>
          <w:sz w:val="24"/>
          <w:szCs w:val="24"/>
        </w:rPr>
        <w:t xml:space="preserve">penerapan </w:t>
      </w:r>
      <w:r w:rsidRPr="00D7340C">
        <w:rPr>
          <w:sz w:val="24"/>
          <w:szCs w:val="24"/>
        </w:rPr>
        <w:t xml:space="preserve">Teknologi (IPTEK) </w:t>
      </w:r>
      <w:r>
        <w:rPr>
          <w:sz w:val="24"/>
          <w:szCs w:val="24"/>
        </w:rPr>
        <w:t>di masyarakat.</w:t>
      </w:r>
    </w:p>
    <w:p w14:paraId="01750AA5" w14:textId="77777777" w:rsidR="00D7340C" w:rsidRPr="00D7340C" w:rsidRDefault="00D7340C" w:rsidP="002161FB">
      <w:pPr>
        <w:tabs>
          <w:tab w:val="left" w:pos="8222"/>
        </w:tabs>
        <w:spacing w:before="29" w:line="264" w:lineRule="auto"/>
        <w:ind w:left="305" w:right="55"/>
        <w:jc w:val="both"/>
        <w:rPr>
          <w:sz w:val="24"/>
          <w:szCs w:val="24"/>
        </w:rPr>
      </w:pPr>
    </w:p>
    <w:p w14:paraId="39C5E06D" w14:textId="19F4499E" w:rsidR="00080B95" w:rsidRDefault="00D7340C" w:rsidP="002161FB">
      <w:pPr>
        <w:tabs>
          <w:tab w:val="left" w:pos="8222"/>
        </w:tabs>
        <w:spacing w:before="29" w:line="264" w:lineRule="auto"/>
        <w:ind w:left="305" w:right="55"/>
        <w:jc w:val="both"/>
        <w:rPr>
          <w:sz w:val="24"/>
          <w:szCs w:val="24"/>
        </w:rPr>
      </w:pPr>
      <w:r w:rsidRPr="00D7340C">
        <w:rPr>
          <w:sz w:val="24"/>
          <w:szCs w:val="24"/>
        </w:rPr>
        <w:t xml:space="preserve">Kuliah Kerja Lapangan adalah mata kuliah yang memberi pengalaman spesifik di masyarakat dan dunia nyata dalam rangka meningkatkan wawasan, pengetahuan, dan keterampilan mahasiswa. Kegiatan KKL ini dikelola oleh program studi yang melibatkan mahasiswa tingkat dua dan atau tiga yang dibimbing oleh dosen pembimbing. Kegiatan Kuliah Kerja Lapangan ini diharapkan mahasiswa mendapat bekal pengalaman ataupun wawasan kerja di lapangan sebelum memasuki dunia kerja. Di samping itu program KKL tersebut juga diharapkan untuk memberikan gambaran kebutuhan </w:t>
      </w:r>
      <w:r w:rsidRPr="00D7340C">
        <w:rPr>
          <w:i/>
          <w:iCs/>
          <w:sz w:val="24"/>
          <w:szCs w:val="24"/>
        </w:rPr>
        <w:t>stake holders</w:t>
      </w:r>
      <w:r w:rsidRPr="00D7340C">
        <w:rPr>
          <w:sz w:val="24"/>
          <w:szCs w:val="24"/>
        </w:rPr>
        <w:t xml:space="preserve"> bagi mahasiswa sendiri maupun institusi. Program KKL juga membuka peluang bagi institusi untuk menciptakan iklim kerjasama yang baik dengan institusi lain</w:t>
      </w:r>
      <w:r>
        <w:rPr>
          <w:sz w:val="24"/>
          <w:szCs w:val="24"/>
        </w:rPr>
        <w:t xml:space="preserve"> maupun masyarakat di luar kampus.</w:t>
      </w:r>
    </w:p>
    <w:p w14:paraId="4BB8E2BA" w14:textId="0EDED97B" w:rsidR="002161FB" w:rsidRDefault="002161FB" w:rsidP="00D7340C">
      <w:pPr>
        <w:spacing w:before="29" w:line="264" w:lineRule="auto"/>
        <w:ind w:left="305" w:right="260"/>
        <w:jc w:val="both"/>
        <w:rPr>
          <w:sz w:val="24"/>
          <w:szCs w:val="24"/>
        </w:rPr>
      </w:pPr>
    </w:p>
    <w:p w14:paraId="55F7CAFD" w14:textId="7CE9CC8A" w:rsidR="002161FB" w:rsidRPr="002161FB" w:rsidRDefault="007C4F31" w:rsidP="002161FB">
      <w:pPr>
        <w:spacing w:before="29" w:line="264" w:lineRule="auto"/>
        <w:ind w:right="260" w:firstLine="284"/>
        <w:jc w:val="both"/>
        <w:rPr>
          <w:b/>
          <w:bCs/>
          <w:sz w:val="24"/>
          <w:szCs w:val="24"/>
          <w:lang w:val="en-ID"/>
        </w:rPr>
      </w:pPr>
      <w:r>
        <w:rPr>
          <w:b/>
          <w:bCs/>
          <w:sz w:val="24"/>
          <w:szCs w:val="24"/>
          <w:lang w:val="en-ID"/>
        </w:rPr>
        <w:t>1.</w:t>
      </w:r>
      <w:r w:rsidR="002161FB">
        <w:rPr>
          <w:b/>
          <w:bCs/>
          <w:sz w:val="24"/>
          <w:szCs w:val="24"/>
          <w:lang w:val="en-ID"/>
        </w:rPr>
        <w:t>2</w:t>
      </w:r>
      <w:r>
        <w:rPr>
          <w:b/>
          <w:bCs/>
          <w:sz w:val="24"/>
          <w:szCs w:val="24"/>
          <w:lang w:val="en-ID"/>
        </w:rPr>
        <w:t xml:space="preserve"> </w:t>
      </w:r>
      <w:r w:rsidR="002161FB">
        <w:rPr>
          <w:b/>
          <w:bCs/>
          <w:sz w:val="24"/>
          <w:szCs w:val="24"/>
          <w:lang w:val="en-ID"/>
        </w:rPr>
        <w:t xml:space="preserve"> </w:t>
      </w:r>
      <w:r w:rsidR="002161FB" w:rsidRPr="002161FB">
        <w:rPr>
          <w:b/>
          <w:bCs/>
          <w:sz w:val="24"/>
          <w:szCs w:val="24"/>
          <w:lang w:val="en-ID"/>
        </w:rPr>
        <w:t>Dasar Pelaksanaan</w:t>
      </w:r>
    </w:p>
    <w:p w14:paraId="1E33418D" w14:textId="77777777" w:rsidR="002161FB" w:rsidRPr="002161FB" w:rsidRDefault="002161FB" w:rsidP="002161FB">
      <w:pPr>
        <w:tabs>
          <w:tab w:val="left" w:pos="8222"/>
        </w:tabs>
        <w:spacing w:before="29" w:line="264" w:lineRule="auto"/>
        <w:ind w:left="305" w:right="55"/>
        <w:jc w:val="both"/>
        <w:rPr>
          <w:sz w:val="24"/>
          <w:szCs w:val="24"/>
          <w:lang w:val="en-ID"/>
        </w:rPr>
      </w:pPr>
      <w:r w:rsidRPr="002161FB">
        <w:rPr>
          <w:sz w:val="24"/>
          <w:szCs w:val="24"/>
          <w:lang w:val="en-ID"/>
        </w:rPr>
        <w:t>Kegiatan Kuliah Kerja Lapangan (KKL)  dilaksanakan dengan landasan hukum yaitu;</w:t>
      </w:r>
    </w:p>
    <w:p w14:paraId="2F667871" w14:textId="77777777" w:rsidR="002161FB" w:rsidRPr="002161FB" w:rsidRDefault="002161FB" w:rsidP="002161FB">
      <w:pPr>
        <w:numPr>
          <w:ilvl w:val="0"/>
          <w:numId w:val="3"/>
        </w:numPr>
        <w:tabs>
          <w:tab w:val="left" w:pos="8222"/>
        </w:tabs>
        <w:spacing w:before="29" w:line="264" w:lineRule="auto"/>
        <w:ind w:left="567" w:right="55" w:hanging="207"/>
        <w:jc w:val="both"/>
        <w:rPr>
          <w:sz w:val="24"/>
          <w:szCs w:val="24"/>
          <w:lang w:val="en-ID"/>
        </w:rPr>
      </w:pPr>
      <w:r w:rsidRPr="002161FB">
        <w:rPr>
          <w:sz w:val="24"/>
          <w:szCs w:val="24"/>
          <w:lang w:val="en-ID"/>
        </w:rPr>
        <w:t>Undang-Undang Republik Indonesia nomor 14 tahun 2005 tentang Guru dan Dosen</w:t>
      </w:r>
    </w:p>
    <w:p w14:paraId="09276610" w14:textId="77777777" w:rsidR="002161FB" w:rsidRPr="002161FB" w:rsidRDefault="002161FB" w:rsidP="002161FB">
      <w:pPr>
        <w:numPr>
          <w:ilvl w:val="0"/>
          <w:numId w:val="3"/>
        </w:numPr>
        <w:tabs>
          <w:tab w:val="left" w:pos="8222"/>
        </w:tabs>
        <w:spacing w:before="29" w:line="264" w:lineRule="auto"/>
        <w:ind w:left="567" w:right="55" w:hanging="207"/>
        <w:jc w:val="both"/>
        <w:rPr>
          <w:sz w:val="24"/>
          <w:szCs w:val="24"/>
          <w:lang w:val="en-ID"/>
        </w:rPr>
      </w:pPr>
      <w:r w:rsidRPr="002161FB">
        <w:rPr>
          <w:sz w:val="24"/>
          <w:szCs w:val="24"/>
          <w:lang w:val="en-ID"/>
        </w:rPr>
        <w:t>Undang-Udang Republik Indonesia nomor 12 tahun 2012 tentang Pendidikan Tinggi</w:t>
      </w:r>
    </w:p>
    <w:p w14:paraId="47833394" w14:textId="77777777" w:rsidR="002161FB" w:rsidRPr="002161FB" w:rsidRDefault="002161FB" w:rsidP="002161FB">
      <w:pPr>
        <w:numPr>
          <w:ilvl w:val="0"/>
          <w:numId w:val="3"/>
        </w:numPr>
        <w:tabs>
          <w:tab w:val="left" w:pos="8222"/>
        </w:tabs>
        <w:spacing w:before="29" w:line="264" w:lineRule="auto"/>
        <w:ind w:left="567" w:right="55" w:hanging="207"/>
        <w:jc w:val="both"/>
        <w:rPr>
          <w:sz w:val="24"/>
          <w:szCs w:val="24"/>
          <w:lang w:val="en-ID"/>
        </w:rPr>
      </w:pPr>
      <w:r w:rsidRPr="002161FB">
        <w:rPr>
          <w:sz w:val="24"/>
          <w:szCs w:val="24"/>
          <w:lang w:val="en-ID"/>
        </w:rPr>
        <w:t>Permendikbud Republik Indonesia nomor 73 tahun 2013 tentang Penerapan KKNI Bidang Pendidikan Tinggi</w:t>
      </w:r>
    </w:p>
    <w:p w14:paraId="0F5E7E59" w14:textId="77777777" w:rsidR="002161FB" w:rsidRPr="002161FB" w:rsidRDefault="002161FB" w:rsidP="002161FB">
      <w:pPr>
        <w:numPr>
          <w:ilvl w:val="0"/>
          <w:numId w:val="3"/>
        </w:numPr>
        <w:tabs>
          <w:tab w:val="left" w:pos="8222"/>
        </w:tabs>
        <w:spacing w:before="29" w:line="264" w:lineRule="auto"/>
        <w:ind w:left="567" w:right="55" w:hanging="207"/>
        <w:jc w:val="both"/>
        <w:rPr>
          <w:sz w:val="24"/>
          <w:szCs w:val="24"/>
          <w:lang w:val="en-ID"/>
        </w:rPr>
      </w:pPr>
      <w:r w:rsidRPr="002161FB">
        <w:rPr>
          <w:sz w:val="24"/>
          <w:szCs w:val="24"/>
          <w:lang w:val="en-ID"/>
        </w:rPr>
        <w:t>Permenristekdikti Republik Indonesia nomor 44 tahun 2015 tentang Standar Nasional Pendidikan Tinggi</w:t>
      </w:r>
    </w:p>
    <w:p w14:paraId="724B17CD" w14:textId="5E34F8AC" w:rsidR="002161FB" w:rsidRPr="002161FB" w:rsidRDefault="002161FB" w:rsidP="00BF2A11">
      <w:pPr>
        <w:spacing w:before="29" w:line="264" w:lineRule="auto"/>
        <w:ind w:left="305" w:right="55"/>
        <w:jc w:val="both"/>
        <w:rPr>
          <w:sz w:val="24"/>
          <w:szCs w:val="24"/>
          <w:lang w:val="en-ID"/>
        </w:rPr>
      </w:pPr>
      <w:r w:rsidRPr="002161FB">
        <w:rPr>
          <w:sz w:val="24"/>
          <w:szCs w:val="24"/>
          <w:lang w:val="en-ID"/>
        </w:rPr>
        <w:t xml:space="preserve">Dasar pengembangan program Kuliah Kerja Lapangan (KKL) pada prinsipnya ada </w:t>
      </w:r>
      <w:r>
        <w:rPr>
          <w:sz w:val="24"/>
          <w:szCs w:val="24"/>
          <w:lang w:val="en-ID"/>
        </w:rPr>
        <w:t xml:space="preserve">  </w:t>
      </w:r>
      <w:r w:rsidRPr="002161FB">
        <w:rPr>
          <w:sz w:val="24"/>
          <w:szCs w:val="24"/>
          <w:lang w:val="en-ID"/>
        </w:rPr>
        <w:t>4 (empat) hal penting, yaitu:</w:t>
      </w:r>
    </w:p>
    <w:p w14:paraId="45DD03DD" w14:textId="77777777" w:rsidR="002161FB" w:rsidRPr="002161FB" w:rsidRDefault="002161FB" w:rsidP="00BF2A11">
      <w:pPr>
        <w:numPr>
          <w:ilvl w:val="0"/>
          <w:numId w:val="4"/>
        </w:numPr>
        <w:spacing w:before="29" w:line="264" w:lineRule="auto"/>
        <w:ind w:right="55"/>
        <w:jc w:val="both"/>
        <w:rPr>
          <w:sz w:val="24"/>
          <w:szCs w:val="24"/>
          <w:lang w:val="en-ID"/>
        </w:rPr>
      </w:pPr>
      <w:r w:rsidRPr="002161FB">
        <w:rPr>
          <w:sz w:val="24"/>
          <w:szCs w:val="24"/>
          <w:lang w:val="en-ID"/>
        </w:rPr>
        <w:t>Kegiatan Kuliah Kerja Lapangan (KKL) merupakan keterpaduan pada kurikulum program studi</w:t>
      </w:r>
    </w:p>
    <w:p w14:paraId="4AEA20CF" w14:textId="77777777" w:rsidR="002161FB" w:rsidRPr="002161FB" w:rsidRDefault="002161FB" w:rsidP="00BF2A11">
      <w:pPr>
        <w:numPr>
          <w:ilvl w:val="0"/>
          <w:numId w:val="4"/>
        </w:numPr>
        <w:spacing w:before="29" w:line="264" w:lineRule="auto"/>
        <w:ind w:right="55"/>
        <w:jc w:val="both"/>
        <w:rPr>
          <w:sz w:val="24"/>
          <w:szCs w:val="24"/>
          <w:lang w:val="en-ID"/>
        </w:rPr>
      </w:pPr>
      <w:r w:rsidRPr="002161FB">
        <w:rPr>
          <w:sz w:val="24"/>
          <w:szCs w:val="24"/>
          <w:lang w:val="en-ID"/>
        </w:rPr>
        <w:t>Kegiatan Kuliah Kerja Lapangan (KKL) dilaksanakan secara terstruktur dan merupakan beban belajar tersendiri yang dilaksanakan setelah ujian akhir semester, dengan beban belajar tiap-tiap semester sekurang-kurangnya 2 SKS</w:t>
      </w:r>
    </w:p>
    <w:p w14:paraId="12F971C7" w14:textId="77777777" w:rsidR="002161FB" w:rsidRPr="002161FB" w:rsidRDefault="002161FB" w:rsidP="00BF2A11">
      <w:pPr>
        <w:numPr>
          <w:ilvl w:val="0"/>
          <w:numId w:val="4"/>
        </w:numPr>
        <w:spacing w:before="29" w:line="264" w:lineRule="auto"/>
        <w:ind w:right="55"/>
        <w:jc w:val="both"/>
        <w:rPr>
          <w:sz w:val="24"/>
          <w:szCs w:val="24"/>
          <w:lang w:val="en-ID"/>
        </w:rPr>
      </w:pPr>
      <w:r w:rsidRPr="002161FB">
        <w:rPr>
          <w:sz w:val="24"/>
          <w:szCs w:val="24"/>
          <w:lang w:val="en-ID"/>
        </w:rPr>
        <w:t>Pembimbingan dilakukan oleh dosen yang memenuhi persyaratan sebagai pembimbing</w:t>
      </w:r>
    </w:p>
    <w:p w14:paraId="068EAB33" w14:textId="37C68CA2" w:rsidR="002161FB" w:rsidRDefault="002161FB" w:rsidP="00BF2A11">
      <w:pPr>
        <w:numPr>
          <w:ilvl w:val="0"/>
          <w:numId w:val="4"/>
        </w:numPr>
        <w:spacing w:before="29" w:line="264" w:lineRule="auto"/>
        <w:ind w:right="55"/>
        <w:jc w:val="both"/>
        <w:rPr>
          <w:sz w:val="24"/>
          <w:szCs w:val="24"/>
          <w:lang w:val="en-ID"/>
        </w:rPr>
      </w:pPr>
      <w:r w:rsidRPr="002161FB">
        <w:rPr>
          <w:sz w:val="24"/>
          <w:szCs w:val="24"/>
          <w:lang w:val="en-ID"/>
        </w:rPr>
        <w:t>Program Kuliah Kerja Lapangan (KKL) dilaksanakan dengan manajemen yang sistematis, seperti penjadwalan, penempatan proses Kuliah Kerja Lapangan (KKL), dan penilaian.</w:t>
      </w:r>
    </w:p>
    <w:p w14:paraId="570DF173" w14:textId="77777777" w:rsidR="002161FB" w:rsidRPr="002161FB" w:rsidRDefault="002161FB" w:rsidP="00BF2A11">
      <w:pPr>
        <w:spacing w:before="29" w:line="264" w:lineRule="auto"/>
        <w:ind w:left="720" w:right="55"/>
        <w:jc w:val="both"/>
        <w:rPr>
          <w:sz w:val="24"/>
          <w:szCs w:val="24"/>
          <w:lang w:val="en-ID"/>
        </w:rPr>
      </w:pPr>
    </w:p>
    <w:p w14:paraId="71FE59D9" w14:textId="13D50607" w:rsidR="002161FB" w:rsidRPr="007C4F31" w:rsidRDefault="002161FB" w:rsidP="007C4F31">
      <w:pPr>
        <w:pStyle w:val="ListParagraph"/>
        <w:numPr>
          <w:ilvl w:val="1"/>
          <w:numId w:val="2"/>
        </w:numPr>
        <w:spacing w:before="29" w:line="264" w:lineRule="auto"/>
        <w:ind w:left="709" w:right="260" w:hanging="387"/>
        <w:jc w:val="both"/>
        <w:rPr>
          <w:b/>
          <w:bCs/>
          <w:sz w:val="24"/>
          <w:szCs w:val="24"/>
          <w:lang w:val="en-ID"/>
        </w:rPr>
      </w:pPr>
      <w:r w:rsidRPr="007C4F31">
        <w:rPr>
          <w:b/>
          <w:bCs/>
          <w:sz w:val="24"/>
          <w:szCs w:val="24"/>
          <w:lang w:val="en-ID"/>
        </w:rPr>
        <w:t>Tujuan Kuliah Kerja Lapangan (KKL)</w:t>
      </w:r>
    </w:p>
    <w:p w14:paraId="45C9D4A4" w14:textId="77777777" w:rsidR="002161FB" w:rsidRPr="002161FB" w:rsidRDefault="002161FB" w:rsidP="00BF2A11">
      <w:pPr>
        <w:numPr>
          <w:ilvl w:val="0"/>
          <w:numId w:val="6"/>
        </w:numPr>
        <w:tabs>
          <w:tab w:val="clear" w:pos="720"/>
          <w:tab w:val="num" w:pos="658"/>
        </w:tabs>
        <w:spacing w:before="29" w:line="264" w:lineRule="auto"/>
        <w:ind w:left="630" w:right="55" w:hanging="294"/>
        <w:jc w:val="both"/>
        <w:rPr>
          <w:sz w:val="24"/>
          <w:szCs w:val="24"/>
          <w:lang w:val="en-ID"/>
        </w:rPr>
      </w:pPr>
      <w:r w:rsidRPr="002161FB">
        <w:rPr>
          <w:sz w:val="24"/>
          <w:szCs w:val="24"/>
          <w:lang w:val="en-ID"/>
        </w:rPr>
        <w:t>Mahasiswa dapat mengembangkan keahlian profesi guru dan tenaga kependidikan yang memiliki nilai, sikap, pengetahuan, wawasan, keterampilan, dan kompetensi akademik sehingga menjadi yang terbaik.</w:t>
      </w:r>
    </w:p>
    <w:p w14:paraId="6AEF6653" w14:textId="77777777" w:rsidR="002161FB" w:rsidRPr="002161FB" w:rsidRDefault="002161FB" w:rsidP="00BF2A11">
      <w:pPr>
        <w:numPr>
          <w:ilvl w:val="0"/>
          <w:numId w:val="6"/>
        </w:numPr>
        <w:tabs>
          <w:tab w:val="clear" w:pos="720"/>
          <w:tab w:val="num" w:pos="658"/>
        </w:tabs>
        <w:spacing w:before="29" w:line="264" w:lineRule="auto"/>
        <w:ind w:left="630" w:right="55" w:hanging="294"/>
        <w:jc w:val="both"/>
        <w:rPr>
          <w:sz w:val="24"/>
          <w:szCs w:val="24"/>
          <w:lang w:val="en-ID"/>
        </w:rPr>
      </w:pPr>
      <w:r w:rsidRPr="002161FB">
        <w:rPr>
          <w:sz w:val="24"/>
          <w:szCs w:val="24"/>
          <w:lang w:val="en-ID"/>
        </w:rPr>
        <w:t>Mahasiswa dapat mengintegrasikan dan mengimplementasikan ilmu yang telah dikuasainya ke dalam praktik kuliah kerja lapangan.</w:t>
      </w:r>
    </w:p>
    <w:p w14:paraId="7D357AAE" w14:textId="77777777" w:rsidR="002161FB" w:rsidRPr="002161FB" w:rsidRDefault="002161FB" w:rsidP="00BF2A11">
      <w:pPr>
        <w:numPr>
          <w:ilvl w:val="0"/>
          <w:numId w:val="6"/>
        </w:numPr>
        <w:tabs>
          <w:tab w:val="clear" w:pos="720"/>
          <w:tab w:val="num" w:pos="658"/>
        </w:tabs>
        <w:spacing w:before="29" w:line="264" w:lineRule="auto"/>
        <w:ind w:left="630" w:right="55" w:hanging="294"/>
        <w:jc w:val="both"/>
        <w:rPr>
          <w:sz w:val="24"/>
          <w:szCs w:val="24"/>
          <w:lang w:val="en-ID"/>
        </w:rPr>
      </w:pPr>
      <w:r w:rsidRPr="002161FB">
        <w:rPr>
          <w:sz w:val="24"/>
          <w:szCs w:val="24"/>
          <w:lang w:val="en-ID"/>
        </w:rPr>
        <w:t>Mahasiswa dapat mengembangkan pemahaman mengenai objek institusi pemerintah atau lembaga pendidikan.</w:t>
      </w:r>
    </w:p>
    <w:p w14:paraId="07B06139" w14:textId="753AB0A9" w:rsidR="002161FB" w:rsidRDefault="002161FB" w:rsidP="00BF2A11">
      <w:pPr>
        <w:numPr>
          <w:ilvl w:val="0"/>
          <w:numId w:val="6"/>
        </w:numPr>
        <w:tabs>
          <w:tab w:val="clear" w:pos="720"/>
          <w:tab w:val="num" w:pos="658"/>
        </w:tabs>
        <w:spacing w:before="29" w:line="264" w:lineRule="auto"/>
        <w:ind w:left="630" w:right="55" w:hanging="294"/>
        <w:jc w:val="both"/>
        <w:rPr>
          <w:sz w:val="24"/>
          <w:szCs w:val="24"/>
          <w:lang w:val="en-ID"/>
        </w:rPr>
      </w:pPr>
      <w:r w:rsidRPr="002161FB">
        <w:rPr>
          <w:sz w:val="24"/>
          <w:szCs w:val="24"/>
          <w:lang w:val="en-ID"/>
        </w:rPr>
        <w:t>Mahasiswa dapat men</w:t>
      </w:r>
      <w:r>
        <w:rPr>
          <w:sz w:val="24"/>
          <w:szCs w:val="24"/>
          <w:lang w:val="en-ID"/>
        </w:rPr>
        <w:t>gimplementasikan pendekatan transdisiplin</w:t>
      </w:r>
      <w:r w:rsidRPr="002161FB">
        <w:rPr>
          <w:sz w:val="24"/>
          <w:szCs w:val="24"/>
          <w:lang w:val="en-ID"/>
        </w:rPr>
        <w:t xml:space="preserve"> untuk pengembangan keahlian profesi calon guru atau tenaga kependidikan</w:t>
      </w:r>
      <w:r>
        <w:rPr>
          <w:sz w:val="24"/>
          <w:szCs w:val="24"/>
          <w:lang w:val="en-ID"/>
        </w:rPr>
        <w:t xml:space="preserve"> bidang IPS.</w:t>
      </w:r>
    </w:p>
    <w:p w14:paraId="67984698" w14:textId="57D91128" w:rsidR="00BF2A11" w:rsidRDefault="00BF2A11" w:rsidP="00BF2A11">
      <w:pPr>
        <w:tabs>
          <w:tab w:val="num" w:pos="658"/>
        </w:tabs>
        <w:spacing w:before="29" w:line="264" w:lineRule="auto"/>
        <w:ind w:left="630" w:right="55" w:hanging="294"/>
        <w:jc w:val="both"/>
        <w:rPr>
          <w:sz w:val="24"/>
          <w:szCs w:val="24"/>
          <w:lang w:val="en-ID"/>
        </w:rPr>
      </w:pPr>
    </w:p>
    <w:p w14:paraId="3D740080" w14:textId="26440797" w:rsidR="00BF2A11" w:rsidRDefault="00BF2A11" w:rsidP="00BF2A11">
      <w:pPr>
        <w:tabs>
          <w:tab w:val="num" w:pos="658"/>
        </w:tabs>
        <w:spacing w:before="29" w:line="264" w:lineRule="auto"/>
        <w:ind w:left="630" w:right="260" w:hanging="294"/>
        <w:jc w:val="both"/>
        <w:rPr>
          <w:sz w:val="24"/>
          <w:szCs w:val="24"/>
          <w:lang w:val="en-ID"/>
        </w:rPr>
      </w:pPr>
    </w:p>
    <w:p w14:paraId="1AE40493" w14:textId="38903147" w:rsidR="00BF2A11" w:rsidRDefault="00BF2A11" w:rsidP="00BF2A11">
      <w:pPr>
        <w:spacing w:before="29" w:line="264" w:lineRule="auto"/>
        <w:ind w:right="260"/>
        <w:jc w:val="both"/>
        <w:rPr>
          <w:sz w:val="24"/>
          <w:szCs w:val="24"/>
          <w:lang w:val="en-ID"/>
        </w:rPr>
      </w:pPr>
    </w:p>
    <w:p w14:paraId="0EBF3B46" w14:textId="77777777" w:rsidR="00BF2A11" w:rsidRPr="002161FB" w:rsidRDefault="00BF2A11" w:rsidP="00BF2A11">
      <w:pPr>
        <w:spacing w:before="29" w:line="264" w:lineRule="auto"/>
        <w:ind w:right="260"/>
        <w:jc w:val="both"/>
        <w:rPr>
          <w:sz w:val="24"/>
          <w:szCs w:val="24"/>
          <w:lang w:val="en-ID"/>
        </w:rPr>
      </w:pPr>
    </w:p>
    <w:p w14:paraId="164A0A58" w14:textId="77777777" w:rsidR="002161FB" w:rsidRDefault="002161FB" w:rsidP="00D7340C">
      <w:pPr>
        <w:spacing w:before="29" w:line="264" w:lineRule="auto"/>
        <w:ind w:left="305" w:right="260"/>
        <w:jc w:val="both"/>
        <w:rPr>
          <w:sz w:val="24"/>
          <w:szCs w:val="24"/>
        </w:rPr>
      </w:pPr>
    </w:p>
    <w:p w14:paraId="5C8E4700" w14:textId="48EDBD20" w:rsidR="00080B95" w:rsidRPr="00BF2A11" w:rsidRDefault="00080B95">
      <w:pPr>
        <w:spacing w:before="29" w:line="264" w:lineRule="auto"/>
        <w:ind w:left="305" w:right="260"/>
        <w:jc w:val="both"/>
        <w:rPr>
          <w:b/>
          <w:bCs/>
          <w:sz w:val="24"/>
          <w:szCs w:val="24"/>
        </w:rPr>
      </w:pPr>
    </w:p>
    <w:p w14:paraId="1FFC05AF" w14:textId="334152F2" w:rsidR="00183ADA" w:rsidRPr="00015B4C" w:rsidRDefault="00BF2A11" w:rsidP="00BF2A11">
      <w:pPr>
        <w:pStyle w:val="ListParagraph"/>
        <w:numPr>
          <w:ilvl w:val="0"/>
          <w:numId w:val="2"/>
        </w:numPr>
        <w:spacing w:line="264" w:lineRule="auto"/>
        <w:ind w:left="284" w:right="261" w:hanging="284"/>
        <w:jc w:val="center"/>
        <w:rPr>
          <w:b/>
          <w:bCs/>
          <w:sz w:val="28"/>
          <w:szCs w:val="28"/>
        </w:rPr>
      </w:pPr>
      <w:r w:rsidRPr="00015B4C">
        <w:rPr>
          <w:b/>
          <w:bCs/>
          <w:sz w:val="28"/>
          <w:szCs w:val="28"/>
        </w:rPr>
        <w:t xml:space="preserve">PROSEDUR  KULIAH KERJA LAPANGAN </w:t>
      </w:r>
    </w:p>
    <w:p w14:paraId="6C17D325" w14:textId="2910E6FD" w:rsidR="00015B4C" w:rsidRDefault="00015B4C" w:rsidP="00015B4C">
      <w:pPr>
        <w:spacing w:line="264" w:lineRule="auto"/>
        <w:ind w:right="261"/>
        <w:rPr>
          <w:b/>
          <w:bCs/>
          <w:sz w:val="24"/>
          <w:szCs w:val="24"/>
        </w:rPr>
      </w:pPr>
    </w:p>
    <w:p w14:paraId="3C79B29F" w14:textId="77777777" w:rsidR="007C4F31" w:rsidRDefault="007C4F31" w:rsidP="007C4F31">
      <w:pPr>
        <w:spacing w:line="264" w:lineRule="auto"/>
        <w:ind w:left="448" w:right="261" w:hanging="23"/>
        <w:rPr>
          <w:b/>
          <w:bCs/>
          <w:sz w:val="24"/>
          <w:szCs w:val="24"/>
        </w:rPr>
      </w:pPr>
      <w:r>
        <w:rPr>
          <w:b/>
          <w:bCs/>
          <w:sz w:val="24"/>
          <w:szCs w:val="24"/>
        </w:rPr>
        <w:t>2.1  Standar Kompetensi  KKL</w:t>
      </w:r>
    </w:p>
    <w:p w14:paraId="3896A4FC" w14:textId="141CA737" w:rsidR="007C4F31" w:rsidRDefault="007C4F31" w:rsidP="007C4F31">
      <w:pPr>
        <w:spacing w:line="264" w:lineRule="auto"/>
        <w:ind w:left="448" w:right="55" w:hanging="23"/>
        <w:jc w:val="both"/>
        <w:rPr>
          <w:sz w:val="24"/>
          <w:szCs w:val="24"/>
        </w:rPr>
      </w:pPr>
      <w:r w:rsidRPr="007C4F31">
        <w:rPr>
          <w:sz w:val="24"/>
          <w:szCs w:val="24"/>
        </w:rPr>
        <w:t xml:space="preserve">Kompetensi  secara   definitif  adalah </w:t>
      </w:r>
      <w:r>
        <w:rPr>
          <w:sz w:val="24"/>
          <w:szCs w:val="24"/>
        </w:rPr>
        <w:t xml:space="preserve"> </w:t>
      </w:r>
      <w:r w:rsidRPr="007C4F31">
        <w:rPr>
          <w:sz w:val="24"/>
          <w:szCs w:val="24"/>
        </w:rPr>
        <w:t xml:space="preserve">kemampuan  dasar </w:t>
      </w:r>
      <w:r>
        <w:rPr>
          <w:sz w:val="24"/>
          <w:szCs w:val="24"/>
        </w:rPr>
        <w:t xml:space="preserve"> </w:t>
      </w:r>
      <w:r w:rsidRPr="007C4F31">
        <w:rPr>
          <w:sz w:val="24"/>
          <w:szCs w:val="24"/>
        </w:rPr>
        <w:t>yang  dapat dilakukan  peserta didik   pada tahap pengetahuan,  keterampilan,  dan sikap. Kemampuan dasar ini dijadikan sebagai landasan melakukan proses pembelajaran dan penilaian.  Kompetensi merupakan tarjet, sasaran, standar dalam  menyampaiakan  materi  pelajaran  yang  penekanannya  adalah tercapainya tujuan</w:t>
      </w:r>
      <w:r>
        <w:rPr>
          <w:sz w:val="24"/>
          <w:szCs w:val="24"/>
        </w:rPr>
        <w:t>.</w:t>
      </w:r>
      <w:r w:rsidR="00C30FD6" w:rsidRPr="00C30FD6">
        <w:t xml:space="preserve"> </w:t>
      </w:r>
      <w:r w:rsidR="00C30FD6" w:rsidRPr="00C30FD6">
        <w:rPr>
          <w:sz w:val="24"/>
          <w:szCs w:val="24"/>
        </w:rPr>
        <w:t>Pengembangan kurikulum di lingkungan Pendidikan Tinggi (PT) harus didasarkan pada pendekatan yang sistematis, koheren, dan komprehensif. Pendekatan itu menuntut adanya keterkaitan antara visi dan misi lembaga dengan tujuan dan sasaran program studi yang dikembangkan berdasarkan pertimbangan terhadap perkembangan yang ada dan kebutuhan masyarakat saat ini dan masa yang akan datang.</w:t>
      </w:r>
    </w:p>
    <w:p w14:paraId="2FD959AF" w14:textId="40526258" w:rsidR="007C4F31" w:rsidRDefault="007C4F31" w:rsidP="007C4F31">
      <w:pPr>
        <w:spacing w:line="264" w:lineRule="auto"/>
        <w:ind w:left="448" w:right="55" w:hanging="23"/>
        <w:jc w:val="both"/>
        <w:rPr>
          <w:sz w:val="24"/>
          <w:szCs w:val="24"/>
        </w:rPr>
      </w:pPr>
    </w:p>
    <w:p w14:paraId="37CA0ADF" w14:textId="234F3D46" w:rsidR="007C4F31" w:rsidRPr="007C4F31" w:rsidRDefault="007C4F31" w:rsidP="007C4F31">
      <w:pPr>
        <w:spacing w:line="264" w:lineRule="auto"/>
        <w:ind w:left="448" w:right="55" w:hanging="23"/>
        <w:jc w:val="both"/>
        <w:rPr>
          <w:sz w:val="24"/>
          <w:szCs w:val="24"/>
        </w:rPr>
      </w:pPr>
      <w:r w:rsidRPr="007C4F31">
        <w:rPr>
          <w:sz w:val="24"/>
          <w:szCs w:val="24"/>
        </w:rPr>
        <w:t xml:space="preserve">Standar kompetensi </w:t>
      </w:r>
      <w:r>
        <w:rPr>
          <w:sz w:val="24"/>
          <w:szCs w:val="24"/>
        </w:rPr>
        <w:t>Kuliah kerja Lapangan KKL</w:t>
      </w:r>
      <w:r w:rsidRPr="007C4F31">
        <w:rPr>
          <w:sz w:val="24"/>
          <w:szCs w:val="24"/>
        </w:rPr>
        <w:t xml:space="preserve"> mencakup  penerapan  pendekatan  </w:t>
      </w:r>
      <w:r>
        <w:rPr>
          <w:sz w:val="24"/>
          <w:szCs w:val="24"/>
        </w:rPr>
        <w:t>IPS secara transdisiplin</w:t>
      </w:r>
      <w:r w:rsidRPr="007C4F31">
        <w:rPr>
          <w:sz w:val="24"/>
          <w:szCs w:val="24"/>
        </w:rPr>
        <w:t xml:space="preserve"> untuk menganalisis dan mensitesis keterkaitan 3 ranah, yakni lingkungan perdesaan (rural environment), pengembangan keahlian (skills development), dan lingkungan  kota (urban environment).  Dalam hal ini tim dosen pembina </w:t>
      </w:r>
      <w:r>
        <w:rPr>
          <w:sz w:val="24"/>
          <w:szCs w:val="24"/>
        </w:rPr>
        <w:t>K</w:t>
      </w:r>
      <w:r w:rsidRPr="007C4F31">
        <w:rPr>
          <w:sz w:val="24"/>
          <w:szCs w:val="24"/>
        </w:rPr>
        <w:t>KL dapat mengembangkan kompetensi yang telah dirumuskan dalam kurikulum.</w:t>
      </w:r>
      <w:r>
        <w:rPr>
          <w:sz w:val="24"/>
          <w:szCs w:val="24"/>
        </w:rPr>
        <w:t xml:space="preserve"> </w:t>
      </w:r>
      <w:r w:rsidRPr="007C4F31">
        <w:rPr>
          <w:sz w:val="24"/>
          <w:szCs w:val="24"/>
        </w:rPr>
        <w:t>Sebagai  contoh  untuk masing-masing  aspek dapat disebut  disini. Aspek</w:t>
      </w:r>
    </w:p>
    <w:p w14:paraId="610821C7" w14:textId="77777777" w:rsidR="00C30FD6" w:rsidRDefault="007C4F31" w:rsidP="007C4F31">
      <w:pPr>
        <w:spacing w:line="264" w:lineRule="auto"/>
        <w:ind w:left="448" w:right="55" w:hanging="23"/>
        <w:jc w:val="both"/>
        <w:rPr>
          <w:sz w:val="24"/>
          <w:szCs w:val="24"/>
        </w:rPr>
      </w:pPr>
      <w:r w:rsidRPr="007C4F31">
        <w:rPr>
          <w:sz w:val="24"/>
          <w:szCs w:val="24"/>
        </w:rPr>
        <w:t>L</w:t>
      </w:r>
      <w:r w:rsidRPr="007C4F31">
        <w:rPr>
          <w:sz w:val="24"/>
          <w:szCs w:val="24"/>
        </w:rPr>
        <w:t>ingkungan</w:t>
      </w:r>
      <w:r>
        <w:rPr>
          <w:sz w:val="24"/>
          <w:szCs w:val="24"/>
        </w:rPr>
        <w:t xml:space="preserve"> sosial</w:t>
      </w:r>
      <w:r w:rsidRPr="007C4F31">
        <w:rPr>
          <w:sz w:val="24"/>
          <w:szCs w:val="24"/>
        </w:rPr>
        <w:t xml:space="preserve"> perdesaan</w:t>
      </w:r>
      <w:r>
        <w:rPr>
          <w:sz w:val="24"/>
          <w:szCs w:val="24"/>
        </w:rPr>
        <w:t xml:space="preserve"> maupun budaya </w:t>
      </w:r>
      <w:r w:rsidRPr="007C4F31">
        <w:rPr>
          <w:sz w:val="24"/>
          <w:szCs w:val="24"/>
        </w:rPr>
        <w:t xml:space="preserve">  antara  lain  mencakup</w:t>
      </w:r>
      <w:r w:rsidR="00C30FD6">
        <w:rPr>
          <w:sz w:val="24"/>
          <w:szCs w:val="24"/>
        </w:rPr>
        <w:t xml:space="preserve"> ilmu geografi, sosiologi, ekonomi, sejarah, antropologi dan lingkungan</w:t>
      </w:r>
      <w:r w:rsidRPr="007C4F31">
        <w:rPr>
          <w:sz w:val="24"/>
          <w:szCs w:val="24"/>
        </w:rPr>
        <w:t>.</w:t>
      </w:r>
      <w:r w:rsidR="00C30FD6">
        <w:rPr>
          <w:sz w:val="24"/>
          <w:szCs w:val="24"/>
        </w:rPr>
        <w:t xml:space="preserve"> </w:t>
      </w:r>
    </w:p>
    <w:p w14:paraId="229098B5" w14:textId="77777777" w:rsidR="00C30FD6" w:rsidRDefault="00C30FD6" w:rsidP="007C4F31">
      <w:pPr>
        <w:spacing w:line="264" w:lineRule="auto"/>
        <w:ind w:left="448" w:right="55" w:hanging="23"/>
        <w:jc w:val="both"/>
        <w:rPr>
          <w:sz w:val="24"/>
          <w:szCs w:val="24"/>
        </w:rPr>
      </w:pPr>
    </w:p>
    <w:p w14:paraId="54DE3D21" w14:textId="244AF371" w:rsidR="007C4F31" w:rsidRDefault="007C4F31" w:rsidP="00C30FD6">
      <w:pPr>
        <w:spacing w:line="264" w:lineRule="auto"/>
        <w:ind w:left="448" w:right="55" w:hanging="23"/>
        <w:jc w:val="both"/>
        <w:rPr>
          <w:sz w:val="24"/>
          <w:szCs w:val="24"/>
        </w:rPr>
      </w:pPr>
      <w:r w:rsidRPr="007C4F31">
        <w:rPr>
          <w:sz w:val="24"/>
          <w:szCs w:val="24"/>
        </w:rPr>
        <w:t>Aspek pengembangan keahlian, antara lain penilaian dampak lingkungan, membaca data tabulasi tentang penduduk, teknik  mengeksplorasi  masalah-masalah sosial ekonomi   yang terkait  dengan  kondisi  geografis,  kemampuan  melakukan  analisis  m</w:t>
      </w:r>
      <w:r w:rsidR="00C30FD6">
        <w:rPr>
          <w:sz w:val="24"/>
          <w:szCs w:val="24"/>
        </w:rPr>
        <w:t>a</w:t>
      </w:r>
      <w:r w:rsidRPr="007C4F31">
        <w:rPr>
          <w:sz w:val="24"/>
          <w:szCs w:val="24"/>
        </w:rPr>
        <w:t>salah sosial ekonomi penduduk suatu tempat. Aspek lingkungan perkotaan antara lain  menganalisis   permukiman   (struktur   dan  perubahan,   pengelompokan pusat-pusat aktivitas   bisnis, hirarkhi nilai-nilai</w:t>
      </w:r>
      <w:r w:rsidR="00C30FD6">
        <w:rPr>
          <w:sz w:val="24"/>
          <w:szCs w:val="24"/>
        </w:rPr>
        <w:t xml:space="preserve"> </w:t>
      </w:r>
      <w:r w:rsidRPr="007C4F31">
        <w:rPr>
          <w:sz w:val="24"/>
          <w:szCs w:val="24"/>
        </w:rPr>
        <w:t>lahan.</w:t>
      </w:r>
      <w:r w:rsidR="00C30FD6">
        <w:rPr>
          <w:sz w:val="24"/>
          <w:szCs w:val="24"/>
        </w:rPr>
        <w:t xml:space="preserve"> </w:t>
      </w:r>
      <w:r w:rsidRPr="007C4F31">
        <w:rPr>
          <w:sz w:val="24"/>
          <w:szCs w:val="24"/>
        </w:rPr>
        <w:t>Menilai  planning perkotaan  dengan  realitas,  menilai dan memetakan  perubahan</w:t>
      </w:r>
      <w:r w:rsidR="00C30FD6">
        <w:rPr>
          <w:sz w:val="24"/>
          <w:szCs w:val="24"/>
        </w:rPr>
        <w:t xml:space="preserve"> </w:t>
      </w:r>
      <w:r w:rsidRPr="007C4F31">
        <w:rPr>
          <w:sz w:val="24"/>
          <w:szCs w:val="24"/>
        </w:rPr>
        <w:t>penggunaan lahan kota, menganalisis permasalahan  sosial ekonomi penduduk kota pada berbagai lokasi secara hirarkhi dari pusat kota sampai daerah pinggiran.</w:t>
      </w:r>
    </w:p>
    <w:p w14:paraId="40C3E6B2" w14:textId="77777777" w:rsidR="00C30FD6" w:rsidRPr="007C4F31" w:rsidRDefault="00C30FD6" w:rsidP="007C4F31">
      <w:pPr>
        <w:spacing w:line="264" w:lineRule="auto"/>
        <w:ind w:left="448" w:right="55" w:hanging="23"/>
        <w:jc w:val="both"/>
        <w:rPr>
          <w:sz w:val="24"/>
          <w:szCs w:val="24"/>
        </w:rPr>
      </w:pPr>
    </w:p>
    <w:p w14:paraId="3393A6A8" w14:textId="05F2BE1C" w:rsidR="007C4F31" w:rsidRDefault="007C4F31" w:rsidP="007C4F31">
      <w:pPr>
        <w:spacing w:line="264" w:lineRule="auto"/>
        <w:ind w:left="448" w:right="55" w:hanging="23"/>
        <w:jc w:val="both"/>
        <w:rPr>
          <w:sz w:val="24"/>
          <w:szCs w:val="24"/>
        </w:rPr>
      </w:pPr>
      <w:r w:rsidRPr="007C4F31">
        <w:rPr>
          <w:sz w:val="24"/>
          <w:szCs w:val="24"/>
        </w:rPr>
        <w:t xml:space="preserve">Kompetensi  minimal  yang perlu dimiliki  mahasiswa  peserta  </w:t>
      </w:r>
      <w:r w:rsidR="00C30FD6">
        <w:rPr>
          <w:sz w:val="24"/>
          <w:szCs w:val="24"/>
        </w:rPr>
        <w:t>K</w:t>
      </w:r>
      <w:r w:rsidRPr="007C4F31">
        <w:rPr>
          <w:sz w:val="24"/>
          <w:szCs w:val="24"/>
        </w:rPr>
        <w:t xml:space="preserve">KL adalah mengidentifikasi  masalah  sosial  ekonomi  penduduk  yang berkaitan  dengan aspek </w:t>
      </w:r>
      <w:r w:rsidR="00C30FD6">
        <w:rPr>
          <w:sz w:val="24"/>
          <w:szCs w:val="24"/>
        </w:rPr>
        <w:t>fisik dan sosial</w:t>
      </w:r>
      <w:r w:rsidRPr="007C4F31">
        <w:rPr>
          <w:sz w:val="24"/>
          <w:szCs w:val="24"/>
        </w:rPr>
        <w:t>, memilah-milah masalah-masalah yang ada berdasarkan karakteristik disiplin</w:t>
      </w:r>
      <w:r w:rsidR="00C30FD6">
        <w:rPr>
          <w:sz w:val="24"/>
          <w:szCs w:val="24"/>
        </w:rPr>
        <w:t xml:space="preserve"> IPS</w:t>
      </w:r>
      <w:r w:rsidRPr="007C4F31">
        <w:rPr>
          <w:sz w:val="24"/>
          <w:szCs w:val="24"/>
        </w:rPr>
        <w:t xml:space="preserve">, menentukan cara pengumpulan data, mengorganisasikan  data, menganalisis data, menyajikan  data secara manual maupun digital dalam bentuk numerik maupun display peta, memberikan alternatif pemecahan masalah berdasarkan pendekatan  </w:t>
      </w:r>
      <w:r w:rsidR="00C30FD6">
        <w:rPr>
          <w:sz w:val="24"/>
          <w:szCs w:val="24"/>
        </w:rPr>
        <w:t>transdisiplin.</w:t>
      </w:r>
    </w:p>
    <w:p w14:paraId="4BC6D7DF" w14:textId="2654682B" w:rsidR="00C30FD6" w:rsidRDefault="00C30FD6" w:rsidP="007C4F31">
      <w:pPr>
        <w:spacing w:line="264" w:lineRule="auto"/>
        <w:ind w:left="448" w:right="55" w:hanging="23"/>
        <w:jc w:val="both"/>
        <w:rPr>
          <w:sz w:val="24"/>
          <w:szCs w:val="24"/>
        </w:rPr>
      </w:pPr>
    </w:p>
    <w:p w14:paraId="120A77CE" w14:textId="2A47A6F3" w:rsidR="00C30FD6" w:rsidRDefault="00C30FD6" w:rsidP="00C30FD6">
      <w:pPr>
        <w:spacing w:line="264" w:lineRule="auto"/>
        <w:ind w:left="448" w:right="55" w:hanging="23"/>
        <w:jc w:val="both"/>
        <w:rPr>
          <w:sz w:val="24"/>
          <w:szCs w:val="24"/>
        </w:rPr>
      </w:pPr>
      <w:r w:rsidRPr="00C30FD6">
        <w:rPr>
          <w:sz w:val="24"/>
          <w:szCs w:val="24"/>
        </w:rPr>
        <w:t>Untuk dapat melakukan kerja lapangan secara baik dengan harapan tujuannya   dapat   tercapai   maka   diperlukan   proses   yang   sistematis   dan terencana. Proses kerja lapangan menurut Blin et al (dalam Rice and Bulman,</w:t>
      </w:r>
      <w:r>
        <w:rPr>
          <w:sz w:val="24"/>
          <w:szCs w:val="24"/>
        </w:rPr>
        <w:t xml:space="preserve"> </w:t>
      </w:r>
      <w:r w:rsidRPr="00C30FD6">
        <w:rPr>
          <w:sz w:val="24"/>
          <w:szCs w:val="24"/>
        </w:rPr>
        <w:t>2001) mencakup langkah sebagaimana tertera pada gambar berikut.</w:t>
      </w:r>
    </w:p>
    <w:p w14:paraId="19DC8B13" w14:textId="2C9DAD1E" w:rsidR="00C30FD6" w:rsidRDefault="00C30FD6" w:rsidP="00C30FD6">
      <w:pPr>
        <w:spacing w:line="264" w:lineRule="auto"/>
        <w:ind w:left="448" w:right="55" w:hanging="23"/>
        <w:jc w:val="both"/>
        <w:rPr>
          <w:sz w:val="24"/>
          <w:szCs w:val="24"/>
        </w:rPr>
      </w:pPr>
      <w:r>
        <w:rPr>
          <w:noProof/>
          <w:sz w:val="24"/>
          <w:szCs w:val="24"/>
        </w:rPr>
        <mc:AlternateContent>
          <mc:Choice Requires="wps">
            <w:drawing>
              <wp:anchor distT="0" distB="0" distL="114300" distR="114300" simplePos="0" relativeHeight="503308667" behindDoc="1" locked="0" layoutInCell="1" allowOverlap="1" wp14:anchorId="380718F0" wp14:editId="30AAAF38">
                <wp:simplePos x="0" y="0"/>
                <wp:positionH relativeFrom="column">
                  <wp:posOffset>330200</wp:posOffset>
                </wp:positionH>
                <wp:positionV relativeFrom="paragraph">
                  <wp:posOffset>109855</wp:posOffset>
                </wp:positionV>
                <wp:extent cx="3111500" cy="533400"/>
                <wp:effectExtent l="0" t="0" r="12700" b="19050"/>
                <wp:wrapNone/>
                <wp:docPr id="705" name="Rectangle 705"/>
                <wp:cNvGraphicFramePr/>
                <a:graphic xmlns:a="http://schemas.openxmlformats.org/drawingml/2006/main">
                  <a:graphicData uri="http://schemas.microsoft.com/office/word/2010/wordprocessingShape">
                    <wps:wsp>
                      <wps:cNvSpPr/>
                      <wps:spPr>
                        <a:xfrm>
                          <a:off x="0" y="0"/>
                          <a:ext cx="3111500" cy="533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A5412" id="Rectangle 705" o:spid="_x0000_s1026" style="position:absolute;margin-left:26pt;margin-top:8.65pt;width:245pt;height:42pt;z-index:-7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" fillcolor="white [3201]" strokecolor="#f79646 [3209]" strokeweight="2pt"/>
            </w:pict>
          </mc:Fallback>
        </mc:AlternateContent>
      </w:r>
    </w:p>
    <w:p w14:paraId="691A4F99" w14:textId="536DBED2" w:rsidR="00C30FD6" w:rsidRPr="00C30FD6" w:rsidRDefault="00C30FD6" w:rsidP="00C37946">
      <w:pPr>
        <w:spacing w:line="264" w:lineRule="auto"/>
        <w:ind w:left="448" w:right="55" w:firstLine="272"/>
        <w:jc w:val="both"/>
        <w:rPr>
          <w:sz w:val="24"/>
          <w:szCs w:val="24"/>
        </w:rPr>
      </w:pPr>
      <w:r w:rsidRPr="00C30FD6">
        <w:rPr>
          <w:sz w:val="24"/>
          <w:szCs w:val="24"/>
        </w:rPr>
        <w:t xml:space="preserve">Observasi </w:t>
      </w:r>
      <w:r>
        <w:rPr>
          <w:sz w:val="24"/>
          <w:szCs w:val="24"/>
        </w:rPr>
        <w:t>,</w:t>
      </w:r>
      <w:r w:rsidRPr="00C30FD6">
        <w:rPr>
          <w:sz w:val="24"/>
          <w:szCs w:val="24"/>
        </w:rPr>
        <w:t xml:space="preserve">Mendengar </w:t>
      </w:r>
      <w:r>
        <w:rPr>
          <w:sz w:val="24"/>
          <w:szCs w:val="24"/>
        </w:rPr>
        <w:t>,</w:t>
      </w:r>
      <w:r w:rsidRPr="00C30FD6">
        <w:rPr>
          <w:sz w:val="24"/>
          <w:szCs w:val="24"/>
        </w:rPr>
        <w:t xml:space="preserve">Menulis </w:t>
      </w:r>
      <w:r>
        <w:rPr>
          <w:sz w:val="24"/>
          <w:szCs w:val="24"/>
        </w:rPr>
        <w:t>,</w:t>
      </w:r>
      <w:r w:rsidRPr="00C30FD6">
        <w:rPr>
          <w:sz w:val="24"/>
          <w:szCs w:val="24"/>
        </w:rPr>
        <w:t>Menggambar</w:t>
      </w:r>
      <w:r>
        <w:rPr>
          <w:sz w:val="24"/>
          <w:szCs w:val="24"/>
        </w:rPr>
        <w:t>,</w:t>
      </w:r>
    </w:p>
    <w:p w14:paraId="186A8AB5" w14:textId="316C9D57" w:rsidR="00C30FD6" w:rsidRPr="00C30FD6" w:rsidRDefault="00C30FD6" w:rsidP="00C37946">
      <w:pPr>
        <w:spacing w:line="264" w:lineRule="auto"/>
        <w:ind w:left="448" w:right="55" w:firstLine="272"/>
        <w:jc w:val="both"/>
        <w:rPr>
          <w:sz w:val="24"/>
          <w:szCs w:val="24"/>
        </w:rPr>
      </w:pPr>
      <w:r w:rsidRPr="00C30FD6">
        <w:rPr>
          <w:sz w:val="24"/>
          <w:szCs w:val="24"/>
        </w:rPr>
        <w:t>Memotret (fotografi) Mengikuti suatu alur</w:t>
      </w:r>
    </w:p>
    <w:p w14:paraId="36A2CF09" w14:textId="46C5217B" w:rsidR="00C30FD6" w:rsidRPr="00C30FD6" w:rsidRDefault="00C30FD6" w:rsidP="00C30FD6">
      <w:pPr>
        <w:spacing w:line="264" w:lineRule="auto"/>
        <w:ind w:left="448" w:right="55" w:hanging="23"/>
        <w:jc w:val="both"/>
        <w:rPr>
          <w:sz w:val="24"/>
          <w:szCs w:val="24"/>
        </w:rPr>
      </w:pPr>
      <w:r>
        <w:rPr>
          <w:noProof/>
          <w:sz w:val="24"/>
          <w:szCs w:val="24"/>
        </w:rPr>
        <mc:AlternateContent>
          <mc:Choice Requires="wps">
            <w:drawing>
              <wp:anchor distT="0" distB="0" distL="114300" distR="114300" simplePos="0" relativeHeight="503309691" behindDoc="0" locked="0" layoutInCell="1" allowOverlap="1" wp14:anchorId="13A23BDC" wp14:editId="313F0593">
                <wp:simplePos x="0" y="0"/>
                <wp:positionH relativeFrom="column">
                  <wp:posOffset>2263775</wp:posOffset>
                </wp:positionH>
                <wp:positionV relativeFrom="paragraph">
                  <wp:posOffset>147320</wp:posOffset>
                </wp:positionV>
                <wp:extent cx="250825" cy="469900"/>
                <wp:effectExtent l="19050" t="0" r="15875" b="44450"/>
                <wp:wrapNone/>
                <wp:docPr id="706" name="Arrow: Down 706"/>
                <wp:cNvGraphicFramePr/>
                <a:graphic xmlns:a="http://schemas.openxmlformats.org/drawingml/2006/main">
                  <a:graphicData uri="http://schemas.microsoft.com/office/word/2010/wordprocessingShape">
                    <wps:wsp>
                      <wps:cNvSpPr/>
                      <wps:spPr>
                        <a:xfrm>
                          <a:off x="0" y="0"/>
                          <a:ext cx="250825" cy="469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47E9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6" o:spid="_x0000_s1026" type="#_x0000_t67" style="position:absolute;margin-left:178.25pt;margin-top:11.6pt;width:19.75pt;height:37pt;z-index:5033096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" adj="15835" fillcolor="#4f81bd [3204]" strokecolor="#243f60 [1604]" strokeweight="2pt"/>
            </w:pict>
          </mc:Fallback>
        </mc:AlternateContent>
      </w:r>
    </w:p>
    <w:p w14:paraId="336B7EC7" w14:textId="77777777" w:rsidR="007C4F31" w:rsidRDefault="007C4F31" w:rsidP="007C4F31">
      <w:pPr>
        <w:spacing w:line="264" w:lineRule="auto"/>
        <w:ind w:right="55"/>
        <w:jc w:val="both"/>
        <w:rPr>
          <w:sz w:val="24"/>
          <w:szCs w:val="24"/>
        </w:rPr>
      </w:pPr>
    </w:p>
    <w:p w14:paraId="0487CAE7" w14:textId="77777777" w:rsidR="00C30FD6" w:rsidRDefault="00C30FD6" w:rsidP="007C4F31">
      <w:pPr>
        <w:spacing w:line="264" w:lineRule="auto"/>
        <w:ind w:right="55"/>
        <w:jc w:val="both"/>
        <w:rPr>
          <w:sz w:val="24"/>
          <w:szCs w:val="24"/>
        </w:rPr>
      </w:pPr>
    </w:p>
    <w:p w14:paraId="06DB3250" w14:textId="26E43C3A" w:rsidR="00C30FD6" w:rsidRDefault="00C30FD6" w:rsidP="007C4F31">
      <w:pPr>
        <w:spacing w:line="264" w:lineRule="auto"/>
        <w:ind w:right="55"/>
        <w:jc w:val="both"/>
        <w:rPr>
          <w:sz w:val="24"/>
          <w:szCs w:val="24"/>
        </w:rPr>
      </w:pPr>
      <w:r>
        <w:rPr>
          <w:noProof/>
          <w:sz w:val="24"/>
          <w:szCs w:val="24"/>
        </w:rPr>
        <mc:AlternateContent>
          <mc:Choice Requires="wps">
            <w:drawing>
              <wp:anchor distT="0" distB="0" distL="114300" distR="114300" simplePos="0" relativeHeight="503310715" behindDoc="1" locked="0" layoutInCell="1" allowOverlap="1" wp14:anchorId="1CE73FAF" wp14:editId="710C77E4">
                <wp:simplePos x="0" y="0"/>
                <wp:positionH relativeFrom="column">
                  <wp:posOffset>1371600</wp:posOffset>
                </wp:positionH>
                <wp:positionV relativeFrom="paragraph">
                  <wp:posOffset>121285</wp:posOffset>
                </wp:positionV>
                <wp:extent cx="2933700" cy="552450"/>
                <wp:effectExtent l="0" t="0" r="19050" b="19050"/>
                <wp:wrapNone/>
                <wp:docPr id="707" name="Rectangle 707"/>
                <wp:cNvGraphicFramePr/>
                <a:graphic xmlns:a="http://schemas.openxmlformats.org/drawingml/2006/main">
                  <a:graphicData uri="http://schemas.microsoft.com/office/word/2010/wordprocessingShape">
                    <wps:wsp>
                      <wps:cNvSpPr/>
                      <wps:spPr>
                        <a:xfrm>
                          <a:off x="0" y="0"/>
                          <a:ext cx="2933700" cy="552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9F806" id="Rectangle 707" o:spid="_x0000_s1026" style="position:absolute;margin-left:108pt;margin-top:9.55pt;width:231pt;height:43.5pt;z-index:-5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" fillcolor="white [3201]" strokecolor="#f79646 [3209]" strokeweight="2pt"/>
            </w:pict>
          </mc:Fallback>
        </mc:AlternateContent>
      </w:r>
    </w:p>
    <w:p w14:paraId="3A8F584F" w14:textId="16258E1E" w:rsidR="00C30FD6" w:rsidRDefault="00C30FD6" w:rsidP="00C30FD6">
      <w:pPr>
        <w:spacing w:line="264" w:lineRule="auto"/>
        <w:ind w:left="2268" w:right="55"/>
        <w:jc w:val="both"/>
        <w:rPr>
          <w:sz w:val="24"/>
          <w:szCs w:val="24"/>
        </w:rPr>
      </w:pPr>
      <w:r w:rsidRPr="00C30FD6">
        <w:rPr>
          <w:sz w:val="24"/>
          <w:szCs w:val="24"/>
        </w:rPr>
        <w:t xml:space="preserve">Mengukur </w:t>
      </w:r>
      <w:r>
        <w:rPr>
          <w:sz w:val="24"/>
          <w:szCs w:val="24"/>
        </w:rPr>
        <w:t xml:space="preserve">, </w:t>
      </w:r>
      <w:r w:rsidRPr="00C30FD6">
        <w:rPr>
          <w:sz w:val="24"/>
          <w:szCs w:val="24"/>
        </w:rPr>
        <w:t>Mentabulasi</w:t>
      </w:r>
      <w:r>
        <w:rPr>
          <w:sz w:val="24"/>
          <w:szCs w:val="24"/>
        </w:rPr>
        <w:t xml:space="preserve">, </w:t>
      </w:r>
      <w:r w:rsidRPr="00C30FD6">
        <w:rPr>
          <w:sz w:val="24"/>
          <w:szCs w:val="24"/>
        </w:rPr>
        <w:t xml:space="preserve">Mensurvei/sampel </w:t>
      </w:r>
    </w:p>
    <w:p w14:paraId="35AF407F" w14:textId="727DC4CC" w:rsidR="007C4F31" w:rsidRDefault="00C30FD6" w:rsidP="00C30FD6">
      <w:pPr>
        <w:spacing w:line="264" w:lineRule="auto"/>
        <w:ind w:left="2268" w:right="55"/>
        <w:jc w:val="both"/>
        <w:rPr>
          <w:sz w:val="24"/>
          <w:szCs w:val="24"/>
        </w:rPr>
      </w:pPr>
      <w:r w:rsidRPr="00C30FD6">
        <w:rPr>
          <w:sz w:val="24"/>
          <w:szCs w:val="24"/>
        </w:rPr>
        <w:t>Mengkalibrasi Mempetakan</w:t>
      </w:r>
    </w:p>
    <w:p w14:paraId="02F4340A" w14:textId="476F6DE1" w:rsidR="00C37946" w:rsidRDefault="00C37946" w:rsidP="00C30FD6">
      <w:pPr>
        <w:spacing w:line="264" w:lineRule="auto"/>
        <w:ind w:left="2268" w:right="55"/>
        <w:jc w:val="both"/>
        <w:rPr>
          <w:sz w:val="24"/>
          <w:szCs w:val="24"/>
        </w:rPr>
      </w:pPr>
      <w:r>
        <w:rPr>
          <w:noProof/>
          <w:sz w:val="24"/>
          <w:szCs w:val="24"/>
        </w:rPr>
        <mc:AlternateContent>
          <mc:Choice Requires="wps">
            <w:drawing>
              <wp:anchor distT="0" distB="0" distL="114300" distR="114300" simplePos="0" relativeHeight="503312763" behindDoc="0" locked="0" layoutInCell="1" allowOverlap="1" wp14:anchorId="74DCBE6B" wp14:editId="1E6BCE4F">
                <wp:simplePos x="0" y="0"/>
                <wp:positionH relativeFrom="column">
                  <wp:posOffset>3333750</wp:posOffset>
                </wp:positionH>
                <wp:positionV relativeFrom="paragraph">
                  <wp:posOffset>175260</wp:posOffset>
                </wp:positionV>
                <wp:extent cx="250825" cy="469900"/>
                <wp:effectExtent l="19050" t="0" r="15875" b="44450"/>
                <wp:wrapNone/>
                <wp:docPr id="708" name="Arrow: Down 708"/>
                <wp:cNvGraphicFramePr/>
                <a:graphic xmlns:a="http://schemas.openxmlformats.org/drawingml/2006/main">
                  <a:graphicData uri="http://schemas.microsoft.com/office/word/2010/wordprocessingShape">
                    <wps:wsp>
                      <wps:cNvSpPr/>
                      <wps:spPr>
                        <a:xfrm>
                          <a:off x="0" y="0"/>
                          <a:ext cx="250825" cy="469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8E12B" id="Arrow: Down 708" o:spid="_x0000_s1026" type="#_x0000_t67" style="position:absolute;margin-left:262.5pt;margin-top:13.8pt;width:19.75pt;height:37pt;z-index:5033127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" adj="15835" fillcolor="#4f81bd" strokecolor="#385d8a" strokeweight="2pt"/>
            </w:pict>
          </mc:Fallback>
        </mc:AlternateContent>
      </w:r>
    </w:p>
    <w:p w14:paraId="723A26DD" w14:textId="4784A9B5" w:rsidR="00C37946" w:rsidRDefault="00C37946" w:rsidP="00C30FD6">
      <w:pPr>
        <w:spacing w:line="264" w:lineRule="auto"/>
        <w:ind w:left="2268" w:right="55"/>
        <w:jc w:val="both"/>
        <w:rPr>
          <w:sz w:val="24"/>
          <w:szCs w:val="24"/>
        </w:rPr>
      </w:pPr>
    </w:p>
    <w:p w14:paraId="46BA7AD1" w14:textId="31445871" w:rsidR="00C37946" w:rsidRDefault="00C37946" w:rsidP="00C30FD6">
      <w:pPr>
        <w:spacing w:line="264" w:lineRule="auto"/>
        <w:ind w:left="2268" w:right="55"/>
        <w:jc w:val="both"/>
        <w:rPr>
          <w:sz w:val="24"/>
          <w:szCs w:val="24"/>
        </w:rPr>
      </w:pPr>
    </w:p>
    <w:p w14:paraId="457D9E12" w14:textId="3F34F032" w:rsidR="00C37946" w:rsidRDefault="00C37946" w:rsidP="00C30FD6">
      <w:pPr>
        <w:spacing w:line="264" w:lineRule="auto"/>
        <w:ind w:left="2268" w:right="55"/>
        <w:jc w:val="both"/>
        <w:rPr>
          <w:sz w:val="24"/>
          <w:szCs w:val="24"/>
        </w:rPr>
      </w:pPr>
      <w:r>
        <w:rPr>
          <w:noProof/>
          <w:sz w:val="24"/>
          <w:szCs w:val="24"/>
        </w:rPr>
        <mc:AlternateContent>
          <mc:Choice Requires="wps">
            <w:drawing>
              <wp:anchor distT="0" distB="0" distL="114300" distR="114300" simplePos="0" relativeHeight="503313787" behindDoc="1" locked="0" layoutInCell="1" allowOverlap="1" wp14:anchorId="219937FE" wp14:editId="05779881">
                <wp:simplePos x="0" y="0"/>
                <wp:positionH relativeFrom="column">
                  <wp:posOffset>2114550</wp:posOffset>
                </wp:positionH>
                <wp:positionV relativeFrom="paragraph">
                  <wp:posOffset>139700</wp:posOffset>
                </wp:positionV>
                <wp:extent cx="3136900" cy="666750"/>
                <wp:effectExtent l="0" t="0" r="25400" b="19050"/>
                <wp:wrapNone/>
                <wp:docPr id="709" name="Rectangle 709"/>
                <wp:cNvGraphicFramePr/>
                <a:graphic xmlns:a="http://schemas.openxmlformats.org/drawingml/2006/main">
                  <a:graphicData uri="http://schemas.microsoft.com/office/word/2010/wordprocessingShape">
                    <wps:wsp>
                      <wps:cNvSpPr/>
                      <wps:spPr>
                        <a:xfrm>
                          <a:off x="0" y="0"/>
                          <a:ext cx="3136900" cy="666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C8442" id="Rectangle 709" o:spid="_x0000_s1026" style="position:absolute;margin-left:166.5pt;margin-top:11pt;width:247pt;height:52.5pt;z-index:-26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" fillcolor="white [3201]" strokecolor="#f79646 [3209]" strokeweight="2pt"/>
            </w:pict>
          </mc:Fallback>
        </mc:AlternateContent>
      </w:r>
    </w:p>
    <w:p w14:paraId="1DA7CE87" w14:textId="40420134" w:rsidR="00C37946" w:rsidRDefault="00C37946" w:rsidP="00C37946">
      <w:pPr>
        <w:spacing w:line="264" w:lineRule="auto"/>
        <w:ind w:left="2988" w:right="55" w:firstLine="612"/>
        <w:jc w:val="both"/>
        <w:rPr>
          <w:sz w:val="24"/>
          <w:szCs w:val="24"/>
        </w:rPr>
      </w:pPr>
      <w:r w:rsidRPr="00C37946">
        <w:rPr>
          <w:sz w:val="24"/>
          <w:szCs w:val="24"/>
        </w:rPr>
        <w:t xml:space="preserve">Mempertanyakan Memformulasikan hipotesis </w:t>
      </w:r>
    </w:p>
    <w:p w14:paraId="36CC194B" w14:textId="77777777" w:rsidR="00C37946" w:rsidRDefault="00C37946" w:rsidP="00C37946">
      <w:pPr>
        <w:spacing w:line="264" w:lineRule="auto"/>
        <w:ind w:left="2988" w:right="55" w:firstLine="612"/>
        <w:jc w:val="both"/>
        <w:rPr>
          <w:sz w:val="24"/>
          <w:szCs w:val="24"/>
        </w:rPr>
      </w:pPr>
      <w:r w:rsidRPr="00C37946">
        <w:rPr>
          <w:sz w:val="24"/>
          <w:szCs w:val="24"/>
        </w:rPr>
        <w:t xml:space="preserve">Menguji hipotesis Memecahkan masalah </w:t>
      </w:r>
    </w:p>
    <w:p w14:paraId="745D0FB2" w14:textId="77777777" w:rsidR="00C37946" w:rsidRDefault="00C37946" w:rsidP="00C37946">
      <w:pPr>
        <w:spacing w:line="264" w:lineRule="auto"/>
        <w:ind w:left="2880" w:right="55" w:firstLine="720"/>
        <w:jc w:val="both"/>
        <w:rPr>
          <w:sz w:val="24"/>
          <w:szCs w:val="24"/>
        </w:rPr>
      </w:pPr>
      <w:r w:rsidRPr="00C37946">
        <w:rPr>
          <w:sz w:val="24"/>
          <w:szCs w:val="24"/>
        </w:rPr>
        <w:t>Mengajukan pertanyaan baru</w:t>
      </w:r>
    </w:p>
    <w:p w14:paraId="19DF6BE4" w14:textId="77777777" w:rsidR="00C37946" w:rsidRDefault="00C37946" w:rsidP="00C37946">
      <w:pPr>
        <w:spacing w:line="264" w:lineRule="auto"/>
        <w:ind w:left="2880" w:right="55" w:firstLine="720"/>
        <w:jc w:val="both"/>
        <w:rPr>
          <w:sz w:val="24"/>
          <w:szCs w:val="24"/>
        </w:rPr>
      </w:pPr>
    </w:p>
    <w:p w14:paraId="076ECBA8" w14:textId="77777777" w:rsidR="00C37946" w:rsidRDefault="00C37946" w:rsidP="00C37946">
      <w:pPr>
        <w:spacing w:line="264" w:lineRule="auto"/>
        <w:ind w:left="2880" w:right="55" w:firstLine="720"/>
        <w:jc w:val="both"/>
        <w:rPr>
          <w:sz w:val="24"/>
          <w:szCs w:val="24"/>
        </w:rPr>
      </w:pPr>
    </w:p>
    <w:p w14:paraId="5E868C20" w14:textId="77777777" w:rsidR="00C37946" w:rsidRDefault="00C37946" w:rsidP="00C37946">
      <w:pPr>
        <w:spacing w:line="264" w:lineRule="auto"/>
        <w:ind w:right="55"/>
        <w:rPr>
          <w:sz w:val="24"/>
          <w:szCs w:val="24"/>
        </w:rPr>
      </w:pPr>
    </w:p>
    <w:p w14:paraId="16262B98" w14:textId="4C789135" w:rsidR="00C37946" w:rsidRDefault="00C37946" w:rsidP="00C37946">
      <w:pPr>
        <w:spacing w:line="264" w:lineRule="auto"/>
        <w:ind w:right="55" w:firstLine="284"/>
        <w:rPr>
          <w:b/>
          <w:bCs/>
          <w:sz w:val="24"/>
          <w:szCs w:val="24"/>
        </w:rPr>
      </w:pPr>
      <w:r w:rsidRPr="00C37946">
        <w:rPr>
          <w:b/>
          <w:bCs/>
          <w:sz w:val="24"/>
          <w:szCs w:val="24"/>
        </w:rPr>
        <w:t>2.2. Desain Kuliah Kerja Lapangan</w:t>
      </w:r>
      <w:r>
        <w:rPr>
          <w:b/>
          <w:bCs/>
          <w:sz w:val="24"/>
          <w:szCs w:val="24"/>
        </w:rPr>
        <w:t xml:space="preserve"> (KKL)</w:t>
      </w:r>
    </w:p>
    <w:p w14:paraId="4A0EBC09" w14:textId="2BE5579B" w:rsidR="00C37946" w:rsidRDefault="00C37946" w:rsidP="00C37946">
      <w:pPr>
        <w:spacing w:line="264" w:lineRule="auto"/>
        <w:ind w:left="284" w:right="55"/>
        <w:jc w:val="both"/>
        <w:rPr>
          <w:sz w:val="24"/>
          <w:szCs w:val="24"/>
        </w:rPr>
      </w:pPr>
      <w:r w:rsidRPr="00C37946">
        <w:rPr>
          <w:sz w:val="24"/>
          <w:szCs w:val="24"/>
        </w:rPr>
        <w:t>Untuk dapat melakukan kerja lapangan dengan baik diperlukan perencanaan  yang  matang.  Penyusunan  desain,  rencana,  dan implementasinya di</w:t>
      </w:r>
      <w:r>
        <w:rPr>
          <w:sz w:val="24"/>
          <w:szCs w:val="24"/>
        </w:rPr>
        <w:t xml:space="preserve"> </w:t>
      </w:r>
      <w:r w:rsidRPr="00C37946">
        <w:rPr>
          <w:sz w:val="24"/>
          <w:szCs w:val="24"/>
        </w:rPr>
        <w:t>lapangan  memerlukan  akurasi  yang  tinggi  agar  tidak terjadi kekeliruan yang dapat berakibat pada tidak tercapainya tujuan kerja lapangan secara optimal dan keselematan kerja yang tidak terjamin.</w:t>
      </w:r>
    </w:p>
    <w:p w14:paraId="3B643B4D" w14:textId="77777777" w:rsidR="00C37946" w:rsidRDefault="00C37946" w:rsidP="00C37946">
      <w:pPr>
        <w:spacing w:line="264" w:lineRule="auto"/>
        <w:ind w:left="284" w:right="55"/>
        <w:jc w:val="both"/>
        <w:rPr>
          <w:sz w:val="24"/>
          <w:szCs w:val="24"/>
        </w:rPr>
      </w:pPr>
    </w:p>
    <w:p w14:paraId="325074EB" w14:textId="0F43BD29" w:rsidR="00C37946" w:rsidRDefault="00C37946" w:rsidP="00C37946">
      <w:pPr>
        <w:spacing w:line="264" w:lineRule="auto"/>
        <w:ind w:left="284" w:right="55"/>
        <w:jc w:val="both"/>
        <w:rPr>
          <w:sz w:val="24"/>
          <w:szCs w:val="24"/>
        </w:rPr>
      </w:pPr>
      <w:r w:rsidRPr="00C37946">
        <w:rPr>
          <w:sz w:val="24"/>
          <w:szCs w:val="24"/>
        </w:rPr>
        <w:t>Tahap-tahap kerja lapangan mencakup: (1) pendesainan kerja lapangan, mencakup: seleksi aktivitas, seleksi lokasi, Inklusivisasi: kerja lapangan untuk semua   mahasiswa   dengan   kebutuhan   khusus;   (2)   Perencanaan    kerja lapangan  mencakup:  persiapan  dokumen,  persiapan  lokasi,  dan pembimbingan dan pengarahan; (3) Melakukan kerja lapangan meliputi aktivitas:  pengumpulan  data,  persiapan  buku  catatan  lapangan  dan  sheet data, dan peralatan lapangan; (4) analisis data dan presentasi hasil kerja lapangan; dan (5) penilaian.</w:t>
      </w:r>
    </w:p>
    <w:p w14:paraId="34BC8C9C" w14:textId="77777777" w:rsidR="00C37946" w:rsidRPr="00C37946" w:rsidRDefault="00C37946" w:rsidP="00C37946">
      <w:pPr>
        <w:spacing w:line="264" w:lineRule="auto"/>
        <w:ind w:left="284" w:right="55"/>
        <w:jc w:val="both"/>
        <w:rPr>
          <w:sz w:val="24"/>
          <w:szCs w:val="24"/>
        </w:rPr>
      </w:pPr>
    </w:p>
    <w:p w14:paraId="486780EF" w14:textId="03DC71B2" w:rsidR="00C37946" w:rsidRDefault="00C37946" w:rsidP="00C37946">
      <w:pPr>
        <w:spacing w:line="264" w:lineRule="auto"/>
        <w:ind w:left="284" w:right="55"/>
        <w:jc w:val="both"/>
        <w:rPr>
          <w:sz w:val="24"/>
          <w:szCs w:val="24"/>
        </w:rPr>
      </w:pPr>
      <w:r w:rsidRPr="00C37946">
        <w:rPr>
          <w:sz w:val="24"/>
          <w:szCs w:val="24"/>
        </w:rPr>
        <w:t>Dosen perlu memaparkan pentingnya strategi pembelajaran dengan mengadakan  kerja  lapangan  untuk  mempertajam  pembelajaran,  pendidik harus  memilih   jenis   kerja   lapangan   apa   yang   hendak   diselenggarakan. Dengan  asumsi bahwa kerja lapangan  yang diselenggarakan  dalam konteks mencapai tujuan pembelajaran, maka pendidikan harus secara jelas mendefinisikan dan menunjukkan bagaimana tujuan-tujuan kerja lapangan berkaitan  dengan tujuan pembelajaran  di ruang kelas</w:t>
      </w:r>
      <w:r>
        <w:rPr>
          <w:sz w:val="24"/>
          <w:szCs w:val="24"/>
        </w:rPr>
        <w:t>.</w:t>
      </w:r>
    </w:p>
    <w:p w14:paraId="290231D8" w14:textId="1660E6E7" w:rsidR="00C37946" w:rsidRPr="00C37946" w:rsidRDefault="00C37946" w:rsidP="00C37946">
      <w:pPr>
        <w:spacing w:line="264" w:lineRule="auto"/>
        <w:ind w:left="284" w:right="55"/>
        <w:jc w:val="both"/>
        <w:rPr>
          <w:b/>
          <w:bCs/>
          <w:sz w:val="24"/>
          <w:szCs w:val="24"/>
        </w:rPr>
      </w:pPr>
      <w:r w:rsidRPr="00C37946">
        <w:rPr>
          <w:b/>
          <w:bCs/>
          <w:sz w:val="24"/>
          <w:szCs w:val="24"/>
        </w:rPr>
        <w:t>2.3 Penentuan aktivitas KKL</w:t>
      </w:r>
    </w:p>
    <w:p w14:paraId="2BD221DB" w14:textId="74A23737" w:rsidR="005271D2" w:rsidRDefault="00C37946" w:rsidP="00C37946">
      <w:pPr>
        <w:spacing w:line="264" w:lineRule="auto"/>
        <w:ind w:left="284" w:right="55"/>
        <w:jc w:val="both"/>
        <w:rPr>
          <w:sz w:val="24"/>
          <w:szCs w:val="24"/>
        </w:rPr>
      </w:pPr>
      <w:r w:rsidRPr="00C37946">
        <w:rPr>
          <w:sz w:val="24"/>
          <w:szCs w:val="24"/>
        </w:rPr>
        <w:t>Aktivitas yang akan dilakukan oleh mahasiswa dipilih dan ditetapkan berdasarkan metode penelitian yang akan dilakukan. Metode penelitian yang mengehendaki   mahasiswa   untuk   melakukan   wawancara,   maka   aktivitas utama mahasiswa adalah serangkaian kegiatan yang berkaiatan dengan wawancara,  yakni  dari  wawancara,  koding,  editing,  tabulating,  dan  analisis data. Bila kegiatannya berupa observasi, maka mahasiswa dipersiapkan untuk melakukan</w:t>
      </w:r>
      <w:r w:rsidR="005271D2">
        <w:rPr>
          <w:sz w:val="24"/>
          <w:szCs w:val="24"/>
        </w:rPr>
        <w:t xml:space="preserve"> </w:t>
      </w:r>
      <w:r w:rsidRPr="00C37946">
        <w:rPr>
          <w:sz w:val="24"/>
          <w:szCs w:val="24"/>
        </w:rPr>
        <w:t>aktivitas</w:t>
      </w:r>
      <w:r w:rsidR="005271D2">
        <w:rPr>
          <w:sz w:val="24"/>
          <w:szCs w:val="24"/>
        </w:rPr>
        <w:t xml:space="preserve"> </w:t>
      </w:r>
      <w:r w:rsidRPr="00C37946">
        <w:rPr>
          <w:sz w:val="24"/>
          <w:szCs w:val="24"/>
        </w:rPr>
        <w:t>observasi   dengan   tingkatan   yang  diseusikan   dengan pokok  maslah  yang  hendak  dicari  jawabannnya,   apakah   kegiatan   cukup dengan observasi (lihat, amati, dengar), atau perlu dengan investigasi (mengukur, menyelidiki, menguji) dan inquiry (penemuan, menyusun dan menguji hipotesis, dan memecahkan masalah).</w:t>
      </w:r>
      <w:r w:rsidR="005271D2">
        <w:rPr>
          <w:sz w:val="24"/>
          <w:szCs w:val="24"/>
        </w:rPr>
        <w:t xml:space="preserve"> </w:t>
      </w:r>
    </w:p>
    <w:p w14:paraId="697FB8F8" w14:textId="77777777" w:rsidR="005271D2" w:rsidRDefault="005271D2" w:rsidP="00C37946">
      <w:pPr>
        <w:spacing w:line="264" w:lineRule="auto"/>
        <w:ind w:left="284" w:right="55"/>
        <w:jc w:val="both"/>
        <w:rPr>
          <w:sz w:val="24"/>
          <w:szCs w:val="24"/>
        </w:rPr>
      </w:pPr>
    </w:p>
    <w:p w14:paraId="51A07C65" w14:textId="0E2D321B" w:rsidR="00C37946" w:rsidRDefault="00C37946" w:rsidP="00C37946">
      <w:pPr>
        <w:spacing w:line="264" w:lineRule="auto"/>
        <w:ind w:left="284" w:right="55"/>
        <w:jc w:val="both"/>
        <w:rPr>
          <w:sz w:val="24"/>
          <w:szCs w:val="24"/>
        </w:rPr>
      </w:pPr>
      <w:r w:rsidRPr="00C37946">
        <w:rPr>
          <w:sz w:val="24"/>
          <w:szCs w:val="24"/>
        </w:rPr>
        <w:t>Ketiga aktivitas tersebut memiliki kadar keaktifan dan karakteristik yang</w:t>
      </w:r>
      <w:r w:rsidR="005271D2">
        <w:rPr>
          <w:sz w:val="24"/>
          <w:szCs w:val="24"/>
        </w:rPr>
        <w:t xml:space="preserve"> </w:t>
      </w:r>
      <w:r w:rsidRPr="00C37946">
        <w:rPr>
          <w:sz w:val="24"/>
          <w:szCs w:val="24"/>
        </w:rPr>
        <w:t>berbeda  oleh  karena  itu perlu  didisain  secara  akurat.  Pertimbangan  dalam pemilihan  aktivitas didasarkan  pada  jenis masalah  yang akan  diteliti,  disain pembelajaran (pola interaksi dosen dan mahasiswa), jenis data yang akan dikumpulkan  (kualitatif  atau  kuantitatif),  basis (berbasis  informasi,  aktivitas, atau inpretatif), dan orientasi (pengamatan, pengukuran, atau outcome/ dampak).</w:t>
      </w:r>
    </w:p>
    <w:p w14:paraId="76E7EE14" w14:textId="3AA55EEA" w:rsidR="005271D2" w:rsidRDefault="005271D2" w:rsidP="00C37946">
      <w:pPr>
        <w:spacing w:line="264" w:lineRule="auto"/>
        <w:ind w:left="284" w:right="55"/>
        <w:jc w:val="both"/>
        <w:rPr>
          <w:sz w:val="24"/>
          <w:szCs w:val="24"/>
        </w:rPr>
      </w:pPr>
    </w:p>
    <w:p w14:paraId="75371557" w14:textId="51D6B465" w:rsidR="005271D2" w:rsidRDefault="005271D2" w:rsidP="00C37946">
      <w:pPr>
        <w:spacing w:line="264" w:lineRule="auto"/>
        <w:ind w:left="284" w:right="55"/>
        <w:jc w:val="both"/>
        <w:rPr>
          <w:b/>
          <w:bCs/>
          <w:sz w:val="24"/>
          <w:szCs w:val="24"/>
        </w:rPr>
      </w:pPr>
      <w:r w:rsidRPr="005271D2">
        <w:rPr>
          <w:b/>
          <w:bCs/>
          <w:sz w:val="24"/>
          <w:szCs w:val="24"/>
        </w:rPr>
        <w:t>2.4 Pemilihan lokasi KKL</w:t>
      </w:r>
    </w:p>
    <w:p w14:paraId="3910ED06" w14:textId="2DF6809A" w:rsidR="005271D2" w:rsidRDefault="005271D2" w:rsidP="005271D2">
      <w:pPr>
        <w:spacing w:line="264" w:lineRule="auto"/>
        <w:ind w:left="284" w:right="55"/>
        <w:jc w:val="both"/>
        <w:rPr>
          <w:sz w:val="24"/>
          <w:szCs w:val="24"/>
        </w:rPr>
      </w:pPr>
      <w:r w:rsidRPr="005271D2">
        <w:rPr>
          <w:sz w:val="24"/>
          <w:szCs w:val="24"/>
        </w:rPr>
        <w:t>Lokasi untuk kegiatan KKL ini ditentukan berdasarkan pertimbangan keberadaan  gejala sosial ekonomi yang sesuai dengan tema penelitian (KKL). Kekeliruan  yang  acapkali  terjadi  adalah  menentukan  alternatif  daerahnya lebih dahulu kemudian baru dicari masalahnya.</w:t>
      </w:r>
    </w:p>
    <w:p w14:paraId="64B05056" w14:textId="77777777" w:rsidR="005271D2" w:rsidRPr="005271D2" w:rsidRDefault="005271D2" w:rsidP="005271D2">
      <w:pPr>
        <w:spacing w:line="264" w:lineRule="auto"/>
        <w:ind w:left="284" w:right="55"/>
        <w:jc w:val="both"/>
        <w:rPr>
          <w:sz w:val="24"/>
          <w:szCs w:val="24"/>
        </w:rPr>
      </w:pPr>
    </w:p>
    <w:p w14:paraId="549FE8EC" w14:textId="1E23BF55" w:rsidR="005271D2" w:rsidRDefault="005271D2" w:rsidP="005271D2">
      <w:pPr>
        <w:spacing w:line="264" w:lineRule="auto"/>
        <w:ind w:left="284" w:right="55"/>
        <w:jc w:val="both"/>
        <w:rPr>
          <w:sz w:val="24"/>
          <w:szCs w:val="24"/>
        </w:rPr>
      </w:pPr>
      <w:r w:rsidRPr="005271D2">
        <w:rPr>
          <w:sz w:val="24"/>
          <w:szCs w:val="24"/>
        </w:rPr>
        <w:t xml:space="preserve">Untuk  keperluan  latihan  penelitian  bagi  mahasiswa,   maka  sebaiknya dicari daerah dengan kondisi gejala yang menonjol, sehingga mahasiswa lebih tertarik dan dengan mudah membaca gejala tersebut berdasarkan kacamata geografi. Disamping itu perlu mempertimbangkan  tingkat kemudahan  dalam menjangkau daerah tersebut, sehingga meskipun daerah tersebut secara </w:t>
      </w:r>
      <w:r>
        <w:rPr>
          <w:sz w:val="24"/>
          <w:szCs w:val="24"/>
        </w:rPr>
        <w:t>kajian IPS</w:t>
      </w:r>
      <w:r w:rsidRPr="005271D2">
        <w:rPr>
          <w:sz w:val="24"/>
          <w:szCs w:val="24"/>
        </w:rPr>
        <w:t xml:space="preserve"> memiliki  gejala  yang  representatif  tetapi  bila sulit  dijangkau  maka perlu dicari alternatif daer</w:t>
      </w:r>
      <w:r>
        <w:rPr>
          <w:sz w:val="24"/>
          <w:szCs w:val="24"/>
        </w:rPr>
        <w:t>a</w:t>
      </w:r>
      <w:r w:rsidRPr="005271D2">
        <w:rPr>
          <w:sz w:val="24"/>
          <w:szCs w:val="24"/>
        </w:rPr>
        <w:t xml:space="preserve">h lainnya. </w:t>
      </w:r>
    </w:p>
    <w:p w14:paraId="5C6FF43F" w14:textId="77777777" w:rsidR="005271D2" w:rsidRDefault="005271D2" w:rsidP="005271D2">
      <w:pPr>
        <w:spacing w:line="264" w:lineRule="auto"/>
        <w:ind w:left="284" w:right="55"/>
        <w:jc w:val="both"/>
        <w:rPr>
          <w:sz w:val="24"/>
          <w:szCs w:val="24"/>
        </w:rPr>
      </w:pPr>
    </w:p>
    <w:p w14:paraId="166EA682" w14:textId="3B456FF3" w:rsidR="005271D2" w:rsidRDefault="005271D2" w:rsidP="005271D2">
      <w:pPr>
        <w:spacing w:line="264" w:lineRule="auto"/>
        <w:ind w:left="284" w:right="55"/>
        <w:jc w:val="both"/>
        <w:rPr>
          <w:sz w:val="24"/>
          <w:szCs w:val="24"/>
        </w:rPr>
      </w:pPr>
      <w:r w:rsidRPr="005271D2">
        <w:rPr>
          <w:sz w:val="24"/>
          <w:szCs w:val="24"/>
        </w:rPr>
        <w:t>Secara sederhana pemilihan lokasi untuk KKL sosial ekonomi ini didasarkan faktor-faktor berikut:</w:t>
      </w:r>
      <w:r>
        <w:rPr>
          <w:sz w:val="24"/>
          <w:szCs w:val="24"/>
        </w:rPr>
        <w:t xml:space="preserve"> (</w:t>
      </w:r>
      <w:r w:rsidRPr="005271D2">
        <w:rPr>
          <w:sz w:val="24"/>
          <w:szCs w:val="24"/>
        </w:rPr>
        <w:t>1</w:t>
      </w:r>
      <w:r>
        <w:rPr>
          <w:sz w:val="24"/>
          <w:szCs w:val="24"/>
        </w:rPr>
        <w:t xml:space="preserve">) </w:t>
      </w:r>
      <w:r w:rsidRPr="005271D2">
        <w:rPr>
          <w:sz w:val="24"/>
          <w:szCs w:val="24"/>
        </w:rPr>
        <w:t>Kesesuaian lokasi dengan tema KKL</w:t>
      </w:r>
      <w:r>
        <w:rPr>
          <w:sz w:val="24"/>
          <w:szCs w:val="24"/>
        </w:rPr>
        <w:t>,(</w:t>
      </w:r>
      <w:r w:rsidRPr="005271D2">
        <w:rPr>
          <w:sz w:val="24"/>
          <w:szCs w:val="24"/>
        </w:rPr>
        <w:t>2</w:t>
      </w:r>
      <w:r>
        <w:rPr>
          <w:sz w:val="24"/>
          <w:szCs w:val="24"/>
        </w:rPr>
        <w:t>)</w:t>
      </w:r>
      <w:r w:rsidRPr="005271D2">
        <w:rPr>
          <w:sz w:val="24"/>
          <w:szCs w:val="24"/>
        </w:rPr>
        <w:t>.Kenampakan gejala menonjol</w:t>
      </w:r>
      <w:r>
        <w:rPr>
          <w:sz w:val="24"/>
          <w:szCs w:val="24"/>
        </w:rPr>
        <w:t>, (</w:t>
      </w:r>
      <w:r w:rsidRPr="005271D2">
        <w:rPr>
          <w:sz w:val="24"/>
          <w:szCs w:val="24"/>
        </w:rPr>
        <w:t>3</w:t>
      </w:r>
      <w:r>
        <w:rPr>
          <w:sz w:val="24"/>
          <w:szCs w:val="24"/>
        </w:rPr>
        <w:t xml:space="preserve">) </w:t>
      </w:r>
      <w:r w:rsidRPr="005271D2">
        <w:rPr>
          <w:sz w:val="24"/>
          <w:szCs w:val="24"/>
        </w:rPr>
        <w:t>Lokasi mudah dijangkau</w:t>
      </w:r>
      <w:r>
        <w:rPr>
          <w:sz w:val="24"/>
          <w:szCs w:val="24"/>
        </w:rPr>
        <w:t xml:space="preserve"> (</w:t>
      </w:r>
      <w:r w:rsidRPr="005271D2">
        <w:rPr>
          <w:sz w:val="24"/>
          <w:szCs w:val="24"/>
        </w:rPr>
        <w:t>4</w:t>
      </w:r>
      <w:r>
        <w:rPr>
          <w:sz w:val="24"/>
          <w:szCs w:val="24"/>
        </w:rPr>
        <w:t xml:space="preserve">) </w:t>
      </w:r>
      <w:r w:rsidRPr="005271D2">
        <w:rPr>
          <w:sz w:val="24"/>
          <w:szCs w:val="24"/>
        </w:rPr>
        <w:t>Aman untuk didatangi</w:t>
      </w:r>
      <w:r>
        <w:rPr>
          <w:sz w:val="24"/>
          <w:szCs w:val="24"/>
        </w:rPr>
        <w:t xml:space="preserve"> (</w:t>
      </w:r>
      <w:r w:rsidRPr="005271D2">
        <w:rPr>
          <w:sz w:val="24"/>
          <w:szCs w:val="24"/>
        </w:rPr>
        <w:t>5</w:t>
      </w:r>
      <w:r>
        <w:rPr>
          <w:sz w:val="24"/>
          <w:szCs w:val="24"/>
        </w:rPr>
        <w:t xml:space="preserve">) </w:t>
      </w:r>
      <w:r w:rsidRPr="005271D2">
        <w:rPr>
          <w:sz w:val="24"/>
          <w:szCs w:val="24"/>
        </w:rPr>
        <w:t>Relatif murah biaya untuk mendatanginya</w:t>
      </w:r>
      <w:r>
        <w:rPr>
          <w:sz w:val="24"/>
          <w:szCs w:val="24"/>
        </w:rPr>
        <w:t xml:space="preserve"> (</w:t>
      </w:r>
      <w:r w:rsidRPr="005271D2">
        <w:rPr>
          <w:sz w:val="24"/>
          <w:szCs w:val="24"/>
        </w:rPr>
        <w:t>6</w:t>
      </w:r>
      <w:r>
        <w:rPr>
          <w:sz w:val="24"/>
          <w:szCs w:val="24"/>
        </w:rPr>
        <w:t xml:space="preserve">) </w:t>
      </w:r>
      <w:r w:rsidRPr="005271D2">
        <w:rPr>
          <w:sz w:val="24"/>
          <w:szCs w:val="24"/>
        </w:rPr>
        <w:t>Ketersediaan data awal tentang lokasi tersebut</w:t>
      </w:r>
    </w:p>
    <w:p w14:paraId="71E4964A" w14:textId="69668CFE" w:rsidR="006D444C" w:rsidRDefault="006D444C" w:rsidP="005271D2">
      <w:pPr>
        <w:spacing w:line="264" w:lineRule="auto"/>
        <w:ind w:left="284" w:right="55"/>
        <w:jc w:val="both"/>
        <w:rPr>
          <w:sz w:val="24"/>
          <w:szCs w:val="24"/>
        </w:rPr>
      </w:pPr>
    </w:p>
    <w:p w14:paraId="181D4C1E" w14:textId="1EC5A59E" w:rsidR="006D444C" w:rsidRDefault="006D444C" w:rsidP="006D444C">
      <w:pPr>
        <w:spacing w:line="264" w:lineRule="auto"/>
        <w:ind w:left="284" w:right="55"/>
        <w:jc w:val="both"/>
        <w:rPr>
          <w:sz w:val="24"/>
          <w:szCs w:val="24"/>
        </w:rPr>
      </w:pPr>
      <w:r w:rsidRPr="006D444C">
        <w:rPr>
          <w:sz w:val="24"/>
          <w:szCs w:val="24"/>
        </w:rPr>
        <w:t>Faktor keamanan merupakan aspek penting yang perlu dipertimbangkan. Kemungkinan   ancaman   baik   yang   bersumber   dari   faktor   sosial-budaya maupun aspek alam harus dapat diidentifikasi oleh Tim pre-survey. Ancaman sosial budaya misalnya berupa perbedaan adat istiadat antara mahasiswa dengan  adat  istiadat  tempat  yang  didatangi  bila  tidak  diantisipasi  dapat menjadi ancaman keamanan. Situasi sosial yang sedang terjadi juga perlu diidentifikasi agar jangan sampai KKL berada pada suatu daerah yang sedang terjadi konflik.</w:t>
      </w:r>
    </w:p>
    <w:p w14:paraId="1F6F6954" w14:textId="77777777" w:rsidR="006D444C" w:rsidRPr="006D444C" w:rsidRDefault="006D444C" w:rsidP="006D444C">
      <w:pPr>
        <w:spacing w:line="264" w:lineRule="auto"/>
        <w:ind w:left="284" w:right="55"/>
        <w:jc w:val="both"/>
        <w:rPr>
          <w:sz w:val="24"/>
          <w:szCs w:val="24"/>
        </w:rPr>
      </w:pPr>
    </w:p>
    <w:p w14:paraId="3D5DC79C" w14:textId="5ACE9924" w:rsidR="006D444C" w:rsidRDefault="006D444C" w:rsidP="006D444C">
      <w:pPr>
        <w:spacing w:line="264" w:lineRule="auto"/>
        <w:ind w:left="284" w:right="55"/>
        <w:jc w:val="both"/>
        <w:rPr>
          <w:sz w:val="24"/>
          <w:szCs w:val="24"/>
        </w:rPr>
      </w:pPr>
      <w:r w:rsidRPr="006D444C">
        <w:rPr>
          <w:sz w:val="24"/>
          <w:szCs w:val="24"/>
        </w:rPr>
        <w:t>Sumber   ancaman   keamanan   yang   bersumber   dari   alam   juga   perlu</w:t>
      </w:r>
      <w:r>
        <w:rPr>
          <w:sz w:val="24"/>
          <w:szCs w:val="24"/>
        </w:rPr>
        <w:t xml:space="preserve"> </w:t>
      </w:r>
      <w:r w:rsidRPr="006D444C">
        <w:rPr>
          <w:sz w:val="24"/>
          <w:szCs w:val="24"/>
        </w:rPr>
        <w:t>diperhatikan  mengingat  bahwa  medan  yang  didatangi  merupakan  tempat yang sama sekali baru bagi mahasiswa. Keadaan lereng yang curam, lika-liku jalan, tanah yang mungkin licin, ancaman binatang buas, dan lain-lain.</w:t>
      </w:r>
    </w:p>
    <w:p w14:paraId="42D5EF0B" w14:textId="77777777" w:rsidR="006D444C" w:rsidRPr="006D444C" w:rsidRDefault="006D444C" w:rsidP="006D444C">
      <w:pPr>
        <w:spacing w:line="264" w:lineRule="auto"/>
        <w:ind w:left="284" w:right="55"/>
        <w:jc w:val="both"/>
        <w:rPr>
          <w:sz w:val="24"/>
          <w:szCs w:val="24"/>
        </w:rPr>
      </w:pPr>
    </w:p>
    <w:p w14:paraId="51BF728E" w14:textId="2440413B" w:rsidR="006D444C" w:rsidRDefault="006D444C" w:rsidP="006D444C">
      <w:pPr>
        <w:spacing w:line="264" w:lineRule="auto"/>
        <w:ind w:left="284" w:right="55"/>
        <w:jc w:val="both"/>
        <w:rPr>
          <w:sz w:val="24"/>
          <w:szCs w:val="24"/>
        </w:rPr>
      </w:pPr>
      <w:r w:rsidRPr="006D444C">
        <w:rPr>
          <w:sz w:val="24"/>
          <w:szCs w:val="24"/>
        </w:rPr>
        <w:t>Untuk  keperluan  keamanan  kerja  lapangan  ini, maka  dalam  kepanitian perlu   dibentuk   seksi   kemanan   yang   dapat   bekerja   untuk   melakukan presurvey,   penyiapan   peralatan   kemanan,   dan  melakukan   negosiasi   dan bekerja sama dengan kepala kemanan setempat. Sebagai catatan, mengingat faktor keamanan memegang peranan sangat penting, maka hindarilah lokasi yang memiliki resiko keamanan tinggi.</w:t>
      </w:r>
    </w:p>
    <w:p w14:paraId="50132BCE" w14:textId="77777777" w:rsidR="006D444C" w:rsidRPr="006D444C" w:rsidRDefault="006D444C" w:rsidP="006D444C">
      <w:pPr>
        <w:spacing w:line="264" w:lineRule="auto"/>
        <w:ind w:left="284" w:right="55"/>
        <w:jc w:val="both"/>
        <w:rPr>
          <w:sz w:val="24"/>
          <w:szCs w:val="24"/>
        </w:rPr>
      </w:pPr>
    </w:p>
    <w:p w14:paraId="1E3BCCB5" w14:textId="59EE1C6F" w:rsidR="006D444C" w:rsidRDefault="006D444C" w:rsidP="006D444C">
      <w:pPr>
        <w:spacing w:line="264" w:lineRule="auto"/>
        <w:ind w:left="284" w:right="55"/>
        <w:jc w:val="both"/>
        <w:rPr>
          <w:sz w:val="24"/>
          <w:szCs w:val="24"/>
        </w:rPr>
      </w:pPr>
      <w:r w:rsidRPr="006D444C">
        <w:rPr>
          <w:sz w:val="24"/>
          <w:szCs w:val="24"/>
        </w:rPr>
        <w:t>Faktor  resiko  keamanan  yang bersifat  fisiografis  memang  lebih  mudah diidentifikasi,  tetapi resiko nonfisiografis,  terutama kultur, di manapun  akan ada resiko. Oleh karena itu faktor kultur inilah yang perlu mendapat perhatian lebih.    Suatu  daerah  secara  fisiografis  mungkin  tidak  mengandung  resiko, tetapi secara kultur dan sosial pasti memilikinya.</w:t>
      </w:r>
    </w:p>
    <w:p w14:paraId="0F83B918" w14:textId="4B60755B" w:rsidR="005271D2" w:rsidRDefault="005271D2" w:rsidP="005271D2">
      <w:pPr>
        <w:spacing w:line="264" w:lineRule="auto"/>
        <w:ind w:left="284" w:right="55"/>
        <w:jc w:val="both"/>
        <w:rPr>
          <w:sz w:val="24"/>
          <w:szCs w:val="24"/>
        </w:rPr>
      </w:pPr>
    </w:p>
    <w:p w14:paraId="4E830145" w14:textId="12D48C69" w:rsidR="005271D2" w:rsidRDefault="005271D2" w:rsidP="005271D2">
      <w:pPr>
        <w:spacing w:line="264" w:lineRule="auto"/>
        <w:ind w:left="284" w:right="55"/>
        <w:jc w:val="both"/>
        <w:rPr>
          <w:sz w:val="24"/>
          <w:szCs w:val="24"/>
        </w:rPr>
      </w:pPr>
    </w:p>
    <w:p w14:paraId="7F1B5189" w14:textId="5613FA37" w:rsidR="005271D2" w:rsidRDefault="005271D2" w:rsidP="005271D2">
      <w:pPr>
        <w:spacing w:line="264" w:lineRule="auto"/>
        <w:ind w:left="284" w:right="55"/>
        <w:jc w:val="both"/>
        <w:rPr>
          <w:sz w:val="24"/>
          <w:szCs w:val="24"/>
        </w:rPr>
      </w:pPr>
    </w:p>
    <w:p w14:paraId="5772FD26" w14:textId="71668D98" w:rsidR="005271D2" w:rsidRDefault="005271D2" w:rsidP="005271D2">
      <w:pPr>
        <w:spacing w:line="264" w:lineRule="auto"/>
        <w:ind w:left="284" w:right="55"/>
        <w:jc w:val="both"/>
        <w:rPr>
          <w:sz w:val="24"/>
          <w:szCs w:val="24"/>
        </w:rPr>
      </w:pPr>
    </w:p>
    <w:p w14:paraId="0652E48D" w14:textId="3516B117" w:rsidR="005271D2" w:rsidRDefault="005271D2" w:rsidP="005271D2">
      <w:pPr>
        <w:spacing w:line="264" w:lineRule="auto"/>
        <w:ind w:left="284" w:right="55"/>
        <w:jc w:val="both"/>
        <w:rPr>
          <w:sz w:val="24"/>
          <w:szCs w:val="24"/>
        </w:rPr>
      </w:pPr>
    </w:p>
    <w:p w14:paraId="42949E37" w14:textId="5A867C2B" w:rsidR="005271D2" w:rsidRDefault="005271D2" w:rsidP="005271D2">
      <w:pPr>
        <w:spacing w:line="264" w:lineRule="auto"/>
        <w:ind w:left="284" w:right="55"/>
        <w:jc w:val="both"/>
        <w:rPr>
          <w:sz w:val="24"/>
          <w:szCs w:val="24"/>
        </w:rPr>
      </w:pPr>
    </w:p>
    <w:p w14:paraId="745675CE" w14:textId="77777777" w:rsidR="005271D2" w:rsidRPr="005271D2" w:rsidRDefault="005271D2" w:rsidP="005271D2">
      <w:pPr>
        <w:spacing w:line="264" w:lineRule="auto"/>
        <w:ind w:left="284" w:right="55"/>
        <w:jc w:val="both"/>
        <w:rPr>
          <w:sz w:val="24"/>
          <w:szCs w:val="24"/>
        </w:rPr>
      </w:pPr>
    </w:p>
    <w:p w14:paraId="34D364F4" w14:textId="77777777" w:rsidR="005271D2" w:rsidRPr="005271D2" w:rsidRDefault="005271D2" w:rsidP="00C37946">
      <w:pPr>
        <w:spacing w:line="264" w:lineRule="auto"/>
        <w:ind w:left="284" w:right="55"/>
        <w:jc w:val="both"/>
        <w:rPr>
          <w:sz w:val="24"/>
          <w:szCs w:val="24"/>
        </w:rPr>
      </w:pPr>
    </w:p>
    <w:p w14:paraId="6A85488A" w14:textId="53315EF6" w:rsidR="00C37946" w:rsidRPr="00C37946" w:rsidRDefault="00C37946" w:rsidP="00C37946">
      <w:pPr>
        <w:spacing w:line="264" w:lineRule="auto"/>
        <w:ind w:right="55"/>
        <w:rPr>
          <w:b/>
          <w:bCs/>
          <w:sz w:val="24"/>
          <w:szCs w:val="24"/>
        </w:rPr>
        <w:sectPr w:rsidR="00C37946" w:rsidRPr="00C37946">
          <w:footerReference w:type="default" r:id="rId10"/>
          <w:pgSz w:w="11920" w:h="16860"/>
          <w:pgMar w:top="1580" w:right="1680" w:bottom="280" w:left="1680" w:header="0" w:footer="1433" w:gutter="0"/>
          <w:pgNumType w:start="1"/>
          <w:cols w:space="720"/>
        </w:sectPr>
      </w:pPr>
    </w:p>
    <w:p w14:paraId="35F9F19C" w14:textId="21D74E19" w:rsidR="005271D2" w:rsidRDefault="005271D2" w:rsidP="005271D2">
      <w:pPr>
        <w:pStyle w:val="NoSpacing"/>
        <w:jc w:val="center"/>
        <w:rPr>
          <w:b/>
          <w:bCs/>
          <w:sz w:val="28"/>
          <w:szCs w:val="28"/>
        </w:rPr>
      </w:pPr>
      <w:r w:rsidRPr="005271D2">
        <w:rPr>
          <w:b/>
          <w:bCs/>
          <w:sz w:val="28"/>
          <w:szCs w:val="28"/>
        </w:rPr>
        <w:t>3. SISTEMATIKA PERENCANAAN KULIAH KERJA LAPANGAN</w:t>
      </w:r>
    </w:p>
    <w:p w14:paraId="5BDBC7CF" w14:textId="3399E439" w:rsidR="005271D2" w:rsidRDefault="005271D2" w:rsidP="005271D2">
      <w:pPr>
        <w:pStyle w:val="NoSpacing"/>
        <w:rPr>
          <w:b/>
          <w:bCs/>
          <w:sz w:val="24"/>
          <w:szCs w:val="24"/>
        </w:rPr>
      </w:pPr>
    </w:p>
    <w:p w14:paraId="31D52DC2" w14:textId="77777777" w:rsidR="006D444C" w:rsidRDefault="006D444C" w:rsidP="005271D2">
      <w:pPr>
        <w:pStyle w:val="NoSpacing"/>
        <w:rPr>
          <w:b/>
          <w:bCs/>
          <w:sz w:val="24"/>
          <w:szCs w:val="24"/>
        </w:rPr>
      </w:pPr>
    </w:p>
    <w:p w14:paraId="42673F80" w14:textId="625C8557" w:rsidR="005271D2" w:rsidRDefault="006D444C" w:rsidP="006D444C">
      <w:pPr>
        <w:pStyle w:val="NoSpacing"/>
        <w:ind w:firstLine="142"/>
        <w:rPr>
          <w:b/>
          <w:bCs/>
          <w:sz w:val="24"/>
          <w:szCs w:val="24"/>
        </w:rPr>
      </w:pPr>
      <w:r>
        <w:rPr>
          <w:b/>
          <w:bCs/>
          <w:sz w:val="24"/>
          <w:szCs w:val="24"/>
        </w:rPr>
        <w:t>3.1 P</w:t>
      </w:r>
      <w:r w:rsidR="0095358F">
        <w:rPr>
          <w:b/>
          <w:bCs/>
          <w:sz w:val="24"/>
          <w:szCs w:val="24"/>
        </w:rPr>
        <w:t>roposal</w:t>
      </w:r>
    </w:p>
    <w:p w14:paraId="2F071B79" w14:textId="134ECD17" w:rsidR="006D444C" w:rsidRDefault="006D444C" w:rsidP="006D444C">
      <w:pPr>
        <w:pStyle w:val="NoSpacing"/>
        <w:ind w:left="142" w:firstLine="12"/>
        <w:jc w:val="both"/>
        <w:rPr>
          <w:sz w:val="24"/>
          <w:szCs w:val="24"/>
        </w:rPr>
      </w:pPr>
      <w:r w:rsidRPr="006D444C">
        <w:rPr>
          <w:sz w:val="24"/>
          <w:szCs w:val="24"/>
        </w:rPr>
        <w:t>Perencanaan kegiatan KKL mencakup persiapan teknik dan nonteknis. Perencanaan teknis terkait dengan tugas kepanitian. Perencanaan teknis tidak perlu semuanya tercantum dalam proposal, meskipun pada proposal terdapat pula sebagaian perencanaan  teknis. Perencanaan teknis antara lain meliputi: akomodasi, konsumsi, transportasi, dokumentasi, anggaran, mengatur pertemuan dengan warga, setting acara (pertemuan dengan warga, kepala desa/sesepuh,  diskusi),  dan lain-lain.  Perencanaan  teknis ini perlu didukung informasi yang akurat, karena informasi yang tidak lengkap dan akurat dapat mengacaukan jalannya kerja lapangan.</w:t>
      </w:r>
    </w:p>
    <w:p w14:paraId="511E9AB6" w14:textId="77777777" w:rsidR="006D444C" w:rsidRPr="006D444C" w:rsidRDefault="006D444C" w:rsidP="006D444C">
      <w:pPr>
        <w:pStyle w:val="NoSpacing"/>
        <w:ind w:left="142" w:firstLine="12"/>
        <w:jc w:val="both"/>
        <w:rPr>
          <w:sz w:val="24"/>
          <w:szCs w:val="24"/>
        </w:rPr>
      </w:pPr>
    </w:p>
    <w:p w14:paraId="352BD576" w14:textId="114A16B2" w:rsidR="006D444C" w:rsidRPr="006D444C" w:rsidRDefault="006D444C" w:rsidP="006D444C">
      <w:pPr>
        <w:pStyle w:val="NoSpacing"/>
        <w:ind w:left="142" w:firstLine="12"/>
        <w:jc w:val="both"/>
        <w:rPr>
          <w:sz w:val="24"/>
          <w:szCs w:val="24"/>
        </w:rPr>
      </w:pPr>
      <w:r w:rsidRPr="006D444C">
        <w:rPr>
          <w:sz w:val="24"/>
          <w:szCs w:val="24"/>
        </w:rPr>
        <w:t>Perencanaan   nonteknis   atau   yang  bersifat  akademik   harus  tertuang</w:t>
      </w:r>
      <w:r>
        <w:rPr>
          <w:sz w:val="24"/>
          <w:szCs w:val="24"/>
        </w:rPr>
        <w:t xml:space="preserve"> </w:t>
      </w:r>
      <w:r w:rsidRPr="006D444C">
        <w:rPr>
          <w:sz w:val="24"/>
          <w:szCs w:val="24"/>
        </w:rPr>
        <w:t>secara  jelas  dalam  proposal.  Oleh  karena  pentingnya  perencanaan   maka dalam pembuatan proposal perlu melalui bimbingan dosen pembimbing KKL.</w:t>
      </w:r>
      <w:r w:rsidRPr="006D444C">
        <w:t xml:space="preserve"> </w:t>
      </w:r>
      <w:r w:rsidRPr="006D444C">
        <w:rPr>
          <w:sz w:val="24"/>
          <w:szCs w:val="24"/>
        </w:rPr>
        <w:t>Adapun komponen proposal yang perlu diperhatikan agar memenuhi standar minimal adalah sebagai berikut:</w:t>
      </w:r>
    </w:p>
    <w:p w14:paraId="6DA8E4FC" w14:textId="77777777" w:rsidR="006D444C" w:rsidRPr="006D444C" w:rsidRDefault="006D444C" w:rsidP="006D444C">
      <w:pPr>
        <w:pStyle w:val="NoSpacing"/>
        <w:ind w:left="142" w:firstLine="12"/>
        <w:jc w:val="both"/>
        <w:rPr>
          <w:sz w:val="24"/>
          <w:szCs w:val="24"/>
        </w:rPr>
      </w:pPr>
      <w:r w:rsidRPr="006D444C">
        <w:rPr>
          <w:sz w:val="24"/>
          <w:szCs w:val="24"/>
        </w:rPr>
        <w:t>A.   JUDUL</w:t>
      </w:r>
    </w:p>
    <w:p w14:paraId="67B59DF3" w14:textId="77777777" w:rsidR="006D444C" w:rsidRPr="006D444C" w:rsidRDefault="006D444C" w:rsidP="006D444C">
      <w:pPr>
        <w:pStyle w:val="NoSpacing"/>
        <w:ind w:left="142" w:firstLine="12"/>
        <w:jc w:val="both"/>
        <w:rPr>
          <w:sz w:val="24"/>
          <w:szCs w:val="24"/>
        </w:rPr>
      </w:pPr>
      <w:r w:rsidRPr="006D444C">
        <w:rPr>
          <w:sz w:val="24"/>
          <w:szCs w:val="24"/>
        </w:rPr>
        <w:t>Cantumkan  judul  secara  singkat,  usahakan  tidak lebih  dari 20 kata, mengandung variabel, keterkaitan, dan lokasi.</w:t>
      </w:r>
    </w:p>
    <w:p w14:paraId="3D79573B" w14:textId="77777777" w:rsidR="006D444C" w:rsidRPr="006D444C" w:rsidRDefault="006D444C" w:rsidP="006D444C">
      <w:pPr>
        <w:pStyle w:val="NoSpacing"/>
        <w:ind w:left="142" w:firstLine="12"/>
        <w:jc w:val="both"/>
        <w:rPr>
          <w:sz w:val="24"/>
          <w:szCs w:val="24"/>
        </w:rPr>
      </w:pPr>
      <w:r w:rsidRPr="006D444C">
        <w:rPr>
          <w:sz w:val="24"/>
          <w:szCs w:val="24"/>
        </w:rPr>
        <w:t xml:space="preserve">B.   LATAR BELAKANG MASALAH </w:t>
      </w:r>
    </w:p>
    <w:p w14:paraId="0A21C5ED" w14:textId="77777777" w:rsidR="006D444C" w:rsidRPr="006D444C" w:rsidRDefault="006D444C" w:rsidP="006D444C">
      <w:pPr>
        <w:pStyle w:val="NoSpacing"/>
        <w:ind w:left="142" w:firstLine="12"/>
        <w:jc w:val="both"/>
        <w:rPr>
          <w:sz w:val="24"/>
          <w:szCs w:val="24"/>
        </w:rPr>
      </w:pPr>
      <w:r w:rsidRPr="006D444C">
        <w:rPr>
          <w:sz w:val="24"/>
          <w:szCs w:val="24"/>
        </w:rPr>
        <w:t>Latar   belakang   berisi   tentang   alasan   munculnya   masalah   yang diangkat, didukung data yang menunjukkan terjadinya masalah. Data mencerminkan   adanya   kesenjangan   antara  fakta   yang  terjadi   di daerah   yang  akan   diteliti   dengan   data   yang  seharusnya.   Secara teoretik seharusnya  tidak terjadi fakta sebagaimana  tercermin  pada data.</w:t>
      </w:r>
    </w:p>
    <w:p w14:paraId="4CB2BBFC" w14:textId="77777777" w:rsidR="006D444C" w:rsidRPr="006D444C" w:rsidRDefault="006D444C" w:rsidP="006D444C">
      <w:pPr>
        <w:pStyle w:val="NoSpacing"/>
        <w:ind w:left="142" w:firstLine="12"/>
        <w:jc w:val="both"/>
        <w:rPr>
          <w:sz w:val="24"/>
          <w:szCs w:val="24"/>
        </w:rPr>
      </w:pPr>
      <w:r w:rsidRPr="006D444C">
        <w:rPr>
          <w:sz w:val="24"/>
          <w:szCs w:val="24"/>
        </w:rPr>
        <w:t>C.   IDENTIFIKASI MASALAH</w:t>
      </w:r>
    </w:p>
    <w:p w14:paraId="32C011A9" w14:textId="77777777" w:rsidR="006D444C" w:rsidRPr="006D444C" w:rsidRDefault="006D444C" w:rsidP="006D444C">
      <w:pPr>
        <w:pStyle w:val="NoSpacing"/>
        <w:ind w:left="142" w:firstLine="12"/>
        <w:jc w:val="both"/>
        <w:rPr>
          <w:sz w:val="24"/>
          <w:szCs w:val="24"/>
        </w:rPr>
      </w:pPr>
      <w:r w:rsidRPr="006D444C">
        <w:rPr>
          <w:sz w:val="24"/>
          <w:szCs w:val="24"/>
        </w:rPr>
        <w:t>Berdasarkan  deskripsi  yang  tertera  pada  latar  belakang  masalah, dapat dikenali beberapa masalah yang mungkin jumlahnya sangat banyak. Masalah merupakan kesenjangan antara fakta yang terjadi dengan yang seharusnya terjadi.</w:t>
      </w:r>
    </w:p>
    <w:p w14:paraId="0D725C7C" w14:textId="77777777" w:rsidR="006D444C" w:rsidRPr="006D444C" w:rsidRDefault="006D444C" w:rsidP="006D444C">
      <w:pPr>
        <w:pStyle w:val="NoSpacing"/>
        <w:ind w:left="142" w:firstLine="12"/>
        <w:jc w:val="both"/>
        <w:rPr>
          <w:sz w:val="24"/>
          <w:szCs w:val="24"/>
        </w:rPr>
      </w:pPr>
      <w:r w:rsidRPr="006D444C">
        <w:rPr>
          <w:sz w:val="24"/>
          <w:szCs w:val="24"/>
        </w:rPr>
        <w:t>D.  PEMBATASAN MASALAH</w:t>
      </w:r>
    </w:p>
    <w:p w14:paraId="3C401AB4" w14:textId="77777777" w:rsidR="006D444C" w:rsidRPr="006D444C" w:rsidRDefault="006D444C" w:rsidP="006D444C">
      <w:pPr>
        <w:pStyle w:val="NoSpacing"/>
        <w:ind w:left="142" w:firstLine="12"/>
        <w:jc w:val="both"/>
        <w:rPr>
          <w:sz w:val="24"/>
          <w:szCs w:val="24"/>
        </w:rPr>
      </w:pPr>
      <w:r w:rsidRPr="006D444C">
        <w:rPr>
          <w:sz w:val="24"/>
          <w:szCs w:val="24"/>
        </w:rPr>
        <w:t>Dari sejumlah masalah yang berhasil diidentifikasi tidak semuanya diteliti, tetapi masalah harus dipilih berdasarkan urgensi masalah dan dengan   tujuan  penelitian.   Tidak  mungkin   semua  masalah   diteliti karena hal itu berarti menambah biaya, tenaga, dan waktu disamping menyimpang dari tujuan yang telah direncanakan. Juga mungkin tidak sesuai  dengan  tinjauan  disiplin  ilmu  yang ditekuni  peneliti.  Dengan demikian, mungkin dari 10 masalah yang berhasil diketemukan hanya</w:t>
      </w:r>
    </w:p>
    <w:p w14:paraId="7EBBEBC0" w14:textId="77777777" w:rsidR="006D444C" w:rsidRDefault="006D444C" w:rsidP="006D444C">
      <w:pPr>
        <w:pStyle w:val="NoSpacing"/>
        <w:ind w:left="142" w:firstLine="12"/>
        <w:jc w:val="both"/>
        <w:rPr>
          <w:sz w:val="24"/>
          <w:szCs w:val="24"/>
        </w:rPr>
      </w:pPr>
      <w:r w:rsidRPr="006D444C">
        <w:rPr>
          <w:sz w:val="24"/>
          <w:szCs w:val="24"/>
        </w:rPr>
        <w:t xml:space="preserve">2 sampai 5 masalah saja. </w:t>
      </w:r>
    </w:p>
    <w:p w14:paraId="024D44EF" w14:textId="62555572" w:rsidR="006D444C" w:rsidRPr="006D444C" w:rsidRDefault="006D444C" w:rsidP="006D444C">
      <w:pPr>
        <w:pStyle w:val="NoSpacing"/>
        <w:ind w:left="142" w:firstLine="12"/>
        <w:jc w:val="both"/>
        <w:rPr>
          <w:sz w:val="24"/>
          <w:szCs w:val="24"/>
        </w:rPr>
      </w:pPr>
      <w:r w:rsidRPr="006D444C">
        <w:rPr>
          <w:sz w:val="24"/>
          <w:szCs w:val="24"/>
        </w:rPr>
        <w:t>E.   PERUMUSAN MASALAH</w:t>
      </w:r>
    </w:p>
    <w:p w14:paraId="695A3A9F" w14:textId="77777777" w:rsidR="006D444C" w:rsidRPr="006D444C" w:rsidRDefault="006D444C" w:rsidP="006D444C">
      <w:pPr>
        <w:pStyle w:val="NoSpacing"/>
        <w:ind w:left="142" w:firstLine="12"/>
        <w:jc w:val="both"/>
        <w:rPr>
          <w:sz w:val="24"/>
          <w:szCs w:val="24"/>
        </w:rPr>
      </w:pPr>
      <w:r w:rsidRPr="006D444C">
        <w:rPr>
          <w:sz w:val="24"/>
          <w:szCs w:val="24"/>
        </w:rPr>
        <w:t>Masalah yang telah dipilih selanjutnya perlu dirumuskan secara sederhana dan lugas tetapi mengandung tantangan untuk menjawabnya. Masalah dapat dirumuskan dalam bentuk  pertanyaan maupun  dalam  bentuk  pernyataan,   tetapi  umumnya   dirumuskan dalam bentuk pertanyaan.</w:t>
      </w:r>
    </w:p>
    <w:p w14:paraId="4587CFA3" w14:textId="77777777" w:rsidR="006D444C" w:rsidRPr="006D444C" w:rsidRDefault="006D444C" w:rsidP="006D444C">
      <w:pPr>
        <w:pStyle w:val="NoSpacing"/>
        <w:ind w:left="142" w:firstLine="12"/>
        <w:jc w:val="both"/>
        <w:rPr>
          <w:sz w:val="24"/>
          <w:szCs w:val="24"/>
        </w:rPr>
      </w:pPr>
      <w:r w:rsidRPr="006D444C">
        <w:rPr>
          <w:sz w:val="24"/>
          <w:szCs w:val="24"/>
        </w:rPr>
        <w:t>F.   TUJUAN KEGIATAN</w:t>
      </w:r>
    </w:p>
    <w:p w14:paraId="4E13ABB0" w14:textId="77777777" w:rsidR="006D444C" w:rsidRPr="006D444C" w:rsidRDefault="006D444C" w:rsidP="006D444C">
      <w:pPr>
        <w:pStyle w:val="NoSpacing"/>
        <w:ind w:left="142" w:firstLine="12"/>
        <w:jc w:val="both"/>
        <w:rPr>
          <w:sz w:val="24"/>
          <w:szCs w:val="24"/>
        </w:rPr>
      </w:pPr>
      <w:r w:rsidRPr="006D444C">
        <w:rPr>
          <w:sz w:val="24"/>
          <w:szCs w:val="24"/>
        </w:rPr>
        <w:t xml:space="preserve">Tujuan  kegiatan/penelitian  harus relevan  dengan  rumusan  masalah yang telah ditetapkan.  Misalnya rumusan masalah berbunyi:  apakah </w:t>
      </w:r>
    </w:p>
    <w:p w14:paraId="63AE516F" w14:textId="77777777" w:rsidR="006D444C" w:rsidRPr="006D444C" w:rsidRDefault="006D444C" w:rsidP="006D444C">
      <w:pPr>
        <w:pStyle w:val="NoSpacing"/>
        <w:ind w:left="142" w:firstLine="12"/>
        <w:jc w:val="both"/>
        <w:rPr>
          <w:sz w:val="24"/>
          <w:szCs w:val="24"/>
        </w:rPr>
      </w:pPr>
    </w:p>
    <w:p w14:paraId="3176E8A4" w14:textId="77777777" w:rsidR="006D444C" w:rsidRPr="006D444C" w:rsidRDefault="006D444C" w:rsidP="006D444C">
      <w:pPr>
        <w:pStyle w:val="NoSpacing"/>
        <w:ind w:left="142" w:firstLine="12"/>
        <w:jc w:val="both"/>
        <w:rPr>
          <w:sz w:val="24"/>
          <w:szCs w:val="24"/>
        </w:rPr>
      </w:pPr>
    </w:p>
    <w:p w14:paraId="39C7A2D6" w14:textId="77777777" w:rsidR="006D444C" w:rsidRPr="006D444C" w:rsidRDefault="006D444C" w:rsidP="006D444C">
      <w:pPr>
        <w:pStyle w:val="NoSpacing"/>
        <w:ind w:left="142" w:firstLine="12"/>
        <w:jc w:val="both"/>
        <w:rPr>
          <w:sz w:val="24"/>
          <w:szCs w:val="24"/>
        </w:rPr>
      </w:pPr>
    </w:p>
    <w:p w14:paraId="3ABEBB9E" w14:textId="77777777" w:rsidR="006D444C" w:rsidRPr="006D444C" w:rsidRDefault="006D444C" w:rsidP="006D444C">
      <w:pPr>
        <w:pStyle w:val="NoSpacing"/>
        <w:ind w:left="142" w:firstLine="12"/>
        <w:jc w:val="both"/>
        <w:rPr>
          <w:sz w:val="24"/>
          <w:szCs w:val="24"/>
        </w:rPr>
      </w:pPr>
    </w:p>
    <w:p w14:paraId="5612AC67" w14:textId="77777777" w:rsidR="006D444C" w:rsidRPr="006D444C" w:rsidRDefault="006D444C" w:rsidP="006D444C">
      <w:pPr>
        <w:pStyle w:val="NoSpacing"/>
        <w:ind w:left="142" w:firstLine="12"/>
        <w:jc w:val="both"/>
        <w:rPr>
          <w:sz w:val="24"/>
          <w:szCs w:val="24"/>
        </w:rPr>
      </w:pPr>
      <w:r w:rsidRPr="006D444C">
        <w:rPr>
          <w:sz w:val="24"/>
          <w:szCs w:val="24"/>
        </w:rPr>
        <w:t>terdapat perbedaan yang nyata dalam hal pola kerja penduduk antara masyarakat wilayah A, B, dan C?, maka tujuan kegiatan adalah mengetahui perbedaan pola kerja antara penduduk wilayah A, B, dan C. Untuk diperhatikan bahwa tujuan, rumusan masalah, dan batasan masalah harus relevan.</w:t>
      </w:r>
    </w:p>
    <w:p w14:paraId="256CD48B" w14:textId="77777777" w:rsidR="006D444C" w:rsidRPr="006D444C" w:rsidRDefault="006D444C" w:rsidP="006D444C">
      <w:pPr>
        <w:pStyle w:val="NoSpacing"/>
        <w:ind w:left="142" w:firstLine="12"/>
        <w:jc w:val="both"/>
        <w:rPr>
          <w:sz w:val="24"/>
          <w:szCs w:val="24"/>
        </w:rPr>
      </w:pPr>
      <w:r w:rsidRPr="006D444C">
        <w:rPr>
          <w:sz w:val="24"/>
          <w:szCs w:val="24"/>
        </w:rPr>
        <w:t>G.  MANFAAT KEGIATAN</w:t>
      </w:r>
    </w:p>
    <w:p w14:paraId="5C378963" w14:textId="77777777" w:rsidR="006D444C" w:rsidRPr="006D444C" w:rsidRDefault="006D444C" w:rsidP="006D444C">
      <w:pPr>
        <w:pStyle w:val="NoSpacing"/>
        <w:ind w:left="142" w:firstLine="12"/>
        <w:jc w:val="both"/>
        <w:rPr>
          <w:sz w:val="24"/>
          <w:szCs w:val="24"/>
        </w:rPr>
      </w:pPr>
      <w:r w:rsidRPr="006D444C">
        <w:rPr>
          <w:sz w:val="24"/>
          <w:szCs w:val="24"/>
        </w:rPr>
        <w:t>Manfaat   kegiatan   dapat   dibedakan   menjadi   dua,   yakni   manfaat teoretis dan praktis. Manfaat teoretis berkaitan  dengan sumbangsih hasil   penelitian   terhadap   suatu   disiplin   ilmu   atau   paling   tidak terhadap teori yang telah ada pada disiplin ilmu yang bersangkutan, misalnya: menemutunjukkan  faktor penyebab seragamnya pola kerja penduduk A, B, dan C.</w:t>
      </w:r>
    </w:p>
    <w:p w14:paraId="599E8F41" w14:textId="77777777" w:rsidR="006D444C" w:rsidRPr="006D444C" w:rsidRDefault="006D444C" w:rsidP="006D444C">
      <w:pPr>
        <w:pStyle w:val="NoSpacing"/>
        <w:ind w:left="142" w:firstLine="12"/>
        <w:jc w:val="both"/>
        <w:rPr>
          <w:sz w:val="24"/>
          <w:szCs w:val="24"/>
        </w:rPr>
      </w:pPr>
      <w:r w:rsidRPr="006D444C">
        <w:rPr>
          <w:sz w:val="24"/>
          <w:szCs w:val="24"/>
        </w:rPr>
        <w:t>H.  KAJIAN PUSTAKA</w:t>
      </w:r>
    </w:p>
    <w:p w14:paraId="6A445C05" w14:textId="77777777" w:rsidR="006D444C" w:rsidRPr="006D444C" w:rsidRDefault="006D444C" w:rsidP="006D444C">
      <w:pPr>
        <w:pStyle w:val="NoSpacing"/>
        <w:ind w:left="142" w:firstLine="12"/>
        <w:jc w:val="both"/>
        <w:rPr>
          <w:sz w:val="24"/>
          <w:szCs w:val="24"/>
        </w:rPr>
      </w:pPr>
      <w:r w:rsidRPr="006D444C">
        <w:rPr>
          <w:sz w:val="24"/>
          <w:szCs w:val="24"/>
        </w:rPr>
        <w:t>Kajian pustaka berisi teori-teori dan data yang berasal dari dokumen atau pustaka dengan maksud untuk mendukung permaslahan yang sedang diangkat atau untuk menunjukkan pustaka yang mungkin seirama   atau  bahkan   bertentangan   dengan   tema  yang  diangkat. Dengan  kajian  pustaka  ini  dapat  ditunjukkan  posisi  permasalahan yang diangkat peneliti dalam konstelasi diskursus suatu disiplin keilmuan. Disamping itu dapat ditunjukkan orisinalitas penelitian yang akan  diangkat.  Orisinalitas  tidak harus secara  menyeluruh,  mungkin pada meodologinya, pendekatannya, lokasi, karakteristik subjek penelitian,  waktu  penelitian,  dan  lain-lain.  Perlu  diketahui  bahwa bahan  pustaka  yang  baik adalah  pustaka  yang mutakhir  (usia  tidak lebih dari 10 tahun), ditulis oleh ahlinya, dokumen resmi, diterbitkan oleh  lembaga  terpercaya.  Bobot  pustaka  yang  paling  tinggi  adalah jurnal penelitian/majalah ilmiah.</w:t>
      </w:r>
    </w:p>
    <w:p w14:paraId="5B8B0B33" w14:textId="77777777" w:rsidR="006D444C" w:rsidRPr="006D444C" w:rsidRDefault="006D444C" w:rsidP="006D444C">
      <w:pPr>
        <w:pStyle w:val="NoSpacing"/>
        <w:ind w:left="142" w:firstLine="12"/>
        <w:jc w:val="both"/>
        <w:rPr>
          <w:sz w:val="24"/>
          <w:szCs w:val="24"/>
        </w:rPr>
      </w:pPr>
      <w:r w:rsidRPr="006D444C">
        <w:rPr>
          <w:sz w:val="24"/>
          <w:szCs w:val="24"/>
        </w:rPr>
        <w:t xml:space="preserve">I.    PENYUSUNAN KERANGKA BERFIKIR </w:t>
      </w:r>
    </w:p>
    <w:p w14:paraId="2A160C17" w14:textId="77777777" w:rsidR="006D444C" w:rsidRPr="006D444C" w:rsidRDefault="006D444C" w:rsidP="006D444C">
      <w:pPr>
        <w:pStyle w:val="NoSpacing"/>
        <w:ind w:left="142" w:firstLine="12"/>
        <w:jc w:val="both"/>
        <w:rPr>
          <w:sz w:val="24"/>
          <w:szCs w:val="24"/>
        </w:rPr>
      </w:pPr>
      <w:r w:rsidRPr="006D444C">
        <w:rPr>
          <w:sz w:val="24"/>
          <w:szCs w:val="24"/>
        </w:rPr>
        <w:t>Kerangka  berpikir berisi uraian mengenai  bagaimana  alur pemikiran dari masalah yang diangkat. Alur pemikiran secara rasional suatu masalah  dapat  diturunkan  dari  sebuah  masalah  yang  lebih  besar. Dengan kata lain, kerangka berpikir merupakan peta masalah dalam suatu disiplin ilmu.</w:t>
      </w:r>
    </w:p>
    <w:p w14:paraId="2ADA9F6E" w14:textId="77777777" w:rsidR="006D444C" w:rsidRPr="006D444C" w:rsidRDefault="006D444C" w:rsidP="006D444C">
      <w:pPr>
        <w:pStyle w:val="NoSpacing"/>
        <w:ind w:left="142" w:firstLine="12"/>
        <w:jc w:val="both"/>
        <w:rPr>
          <w:sz w:val="24"/>
          <w:szCs w:val="24"/>
        </w:rPr>
      </w:pPr>
      <w:r w:rsidRPr="006D444C">
        <w:rPr>
          <w:sz w:val="24"/>
          <w:szCs w:val="24"/>
        </w:rPr>
        <w:t>J.    PERUMUSAN HIPOTESIS</w:t>
      </w:r>
    </w:p>
    <w:p w14:paraId="7ACF20EC" w14:textId="77777777" w:rsidR="006D444C" w:rsidRPr="006D444C" w:rsidRDefault="006D444C" w:rsidP="006D444C">
      <w:pPr>
        <w:pStyle w:val="NoSpacing"/>
        <w:ind w:left="142" w:firstLine="12"/>
        <w:jc w:val="both"/>
        <w:rPr>
          <w:sz w:val="24"/>
          <w:szCs w:val="24"/>
        </w:rPr>
      </w:pPr>
      <w:r w:rsidRPr="006D444C">
        <w:rPr>
          <w:sz w:val="24"/>
          <w:szCs w:val="24"/>
        </w:rPr>
        <w:t>Tidak  semua  penelitian  bermaksud  untuk  menguji  suatu  hipotesis, tetapi jika suatu masalah  secara metodologis  memang memerlukan hipotesis sebagai jawaban sementara atas suatu masalah agar dapat diuji, maka perlu dirumuskan hipotesisnya baik hipotesis nihil (Ho) maupun hipotesis alternatif (Ha).</w:t>
      </w:r>
    </w:p>
    <w:p w14:paraId="772EECDA" w14:textId="77777777" w:rsidR="006D444C" w:rsidRPr="006D444C" w:rsidRDefault="006D444C" w:rsidP="006D444C">
      <w:pPr>
        <w:pStyle w:val="NoSpacing"/>
        <w:ind w:left="142" w:firstLine="12"/>
        <w:jc w:val="both"/>
        <w:rPr>
          <w:sz w:val="24"/>
          <w:szCs w:val="24"/>
        </w:rPr>
      </w:pPr>
      <w:r w:rsidRPr="006D444C">
        <w:rPr>
          <w:sz w:val="24"/>
          <w:szCs w:val="24"/>
        </w:rPr>
        <w:t>K.   METODE PENELITIAN</w:t>
      </w:r>
    </w:p>
    <w:p w14:paraId="0A90AF30" w14:textId="77777777" w:rsidR="006D444C" w:rsidRPr="006D444C" w:rsidRDefault="006D444C" w:rsidP="006D444C">
      <w:pPr>
        <w:pStyle w:val="NoSpacing"/>
        <w:tabs>
          <w:tab w:val="left" w:pos="851"/>
        </w:tabs>
        <w:ind w:left="567" w:firstLine="12"/>
        <w:jc w:val="both"/>
        <w:rPr>
          <w:sz w:val="24"/>
          <w:szCs w:val="24"/>
        </w:rPr>
      </w:pPr>
      <w:r w:rsidRPr="006D444C">
        <w:rPr>
          <w:sz w:val="24"/>
          <w:szCs w:val="24"/>
        </w:rPr>
        <w:t>1.   Lokasi dan Waktu Penelitian</w:t>
      </w:r>
    </w:p>
    <w:p w14:paraId="1630199A" w14:textId="3C7BDADC" w:rsidR="006D444C" w:rsidRPr="006D444C" w:rsidRDefault="006D444C" w:rsidP="006D444C">
      <w:pPr>
        <w:pStyle w:val="NoSpacing"/>
        <w:tabs>
          <w:tab w:val="left" w:pos="851"/>
        </w:tabs>
        <w:ind w:left="567" w:firstLine="12"/>
        <w:jc w:val="both"/>
        <w:rPr>
          <w:sz w:val="24"/>
          <w:szCs w:val="24"/>
        </w:rPr>
      </w:pPr>
      <w:r w:rsidRPr="006D444C">
        <w:rPr>
          <w:sz w:val="24"/>
          <w:szCs w:val="24"/>
        </w:rPr>
        <w:t>2.   Pop</w:t>
      </w:r>
      <w:r>
        <w:rPr>
          <w:sz w:val="24"/>
          <w:szCs w:val="24"/>
        </w:rPr>
        <w:t>u</w:t>
      </w:r>
      <w:r w:rsidRPr="006D444C">
        <w:rPr>
          <w:sz w:val="24"/>
          <w:szCs w:val="24"/>
        </w:rPr>
        <w:t>lasi dan Sampel</w:t>
      </w:r>
    </w:p>
    <w:p w14:paraId="5BFBAB9D" w14:textId="77777777" w:rsidR="006D444C" w:rsidRPr="006D444C" w:rsidRDefault="006D444C" w:rsidP="006D444C">
      <w:pPr>
        <w:pStyle w:val="NoSpacing"/>
        <w:tabs>
          <w:tab w:val="left" w:pos="851"/>
        </w:tabs>
        <w:ind w:left="567" w:firstLine="12"/>
        <w:jc w:val="both"/>
        <w:rPr>
          <w:sz w:val="24"/>
          <w:szCs w:val="24"/>
        </w:rPr>
      </w:pPr>
      <w:r w:rsidRPr="006D444C">
        <w:rPr>
          <w:sz w:val="24"/>
          <w:szCs w:val="24"/>
        </w:rPr>
        <w:t>3.   Teknik pengambilan Sampel</w:t>
      </w:r>
    </w:p>
    <w:p w14:paraId="77FF0BBC" w14:textId="77777777" w:rsidR="006D444C" w:rsidRPr="006D444C" w:rsidRDefault="006D444C" w:rsidP="006D444C">
      <w:pPr>
        <w:pStyle w:val="NoSpacing"/>
        <w:tabs>
          <w:tab w:val="left" w:pos="851"/>
        </w:tabs>
        <w:ind w:left="567" w:firstLine="12"/>
        <w:jc w:val="both"/>
        <w:rPr>
          <w:sz w:val="24"/>
          <w:szCs w:val="24"/>
        </w:rPr>
      </w:pPr>
      <w:r w:rsidRPr="006D444C">
        <w:rPr>
          <w:sz w:val="24"/>
          <w:szCs w:val="24"/>
        </w:rPr>
        <w:t>4.   Teknik pengumpulan data</w:t>
      </w:r>
    </w:p>
    <w:p w14:paraId="4B57F221" w14:textId="77777777" w:rsidR="006D444C" w:rsidRPr="006D444C" w:rsidRDefault="006D444C" w:rsidP="006D444C">
      <w:pPr>
        <w:pStyle w:val="NoSpacing"/>
        <w:tabs>
          <w:tab w:val="left" w:pos="851"/>
        </w:tabs>
        <w:ind w:left="567" w:firstLine="12"/>
        <w:jc w:val="both"/>
        <w:rPr>
          <w:sz w:val="24"/>
          <w:szCs w:val="24"/>
        </w:rPr>
      </w:pPr>
      <w:r w:rsidRPr="006D444C">
        <w:rPr>
          <w:sz w:val="24"/>
          <w:szCs w:val="24"/>
        </w:rPr>
        <w:t>5.   Instrumen penelitian</w:t>
      </w:r>
    </w:p>
    <w:p w14:paraId="37A4C163" w14:textId="77777777" w:rsidR="006D444C" w:rsidRPr="006D444C" w:rsidRDefault="006D444C" w:rsidP="006D444C">
      <w:pPr>
        <w:pStyle w:val="NoSpacing"/>
        <w:tabs>
          <w:tab w:val="left" w:pos="851"/>
        </w:tabs>
        <w:ind w:left="567" w:firstLine="12"/>
        <w:jc w:val="both"/>
        <w:rPr>
          <w:sz w:val="24"/>
          <w:szCs w:val="24"/>
        </w:rPr>
      </w:pPr>
      <w:r w:rsidRPr="006D444C">
        <w:rPr>
          <w:sz w:val="24"/>
          <w:szCs w:val="24"/>
        </w:rPr>
        <w:t>6.   Pengolahan data</w:t>
      </w:r>
    </w:p>
    <w:p w14:paraId="624EE988" w14:textId="77777777" w:rsidR="006D444C" w:rsidRPr="006D444C" w:rsidRDefault="006D444C" w:rsidP="006D444C">
      <w:pPr>
        <w:pStyle w:val="NoSpacing"/>
        <w:tabs>
          <w:tab w:val="left" w:pos="851"/>
        </w:tabs>
        <w:ind w:left="567" w:firstLine="12"/>
        <w:jc w:val="both"/>
        <w:rPr>
          <w:sz w:val="24"/>
          <w:szCs w:val="24"/>
        </w:rPr>
      </w:pPr>
      <w:r w:rsidRPr="006D444C">
        <w:rPr>
          <w:sz w:val="24"/>
          <w:szCs w:val="24"/>
        </w:rPr>
        <w:t>7.   Teknik analisis data</w:t>
      </w:r>
    </w:p>
    <w:p w14:paraId="30DE604A" w14:textId="77777777" w:rsidR="006D444C" w:rsidRPr="006D444C" w:rsidRDefault="006D444C" w:rsidP="006D444C">
      <w:pPr>
        <w:pStyle w:val="NoSpacing"/>
        <w:ind w:left="142" w:firstLine="12"/>
        <w:jc w:val="both"/>
        <w:rPr>
          <w:sz w:val="24"/>
          <w:szCs w:val="24"/>
        </w:rPr>
      </w:pPr>
      <w:r w:rsidRPr="006D444C">
        <w:rPr>
          <w:sz w:val="24"/>
          <w:szCs w:val="24"/>
        </w:rPr>
        <w:t>L.   JADWAL KEGIATAN</w:t>
      </w:r>
    </w:p>
    <w:p w14:paraId="2933DA91" w14:textId="77777777" w:rsidR="006D444C" w:rsidRPr="006D444C" w:rsidRDefault="006D444C" w:rsidP="006D444C">
      <w:pPr>
        <w:pStyle w:val="NoSpacing"/>
        <w:ind w:left="142" w:firstLine="12"/>
        <w:jc w:val="both"/>
        <w:rPr>
          <w:sz w:val="24"/>
          <w:szCs w:val="24"/>
        </w:rPr>
      </w:pPr>
      <w:r w:rsidRPr="006D444C">
        <w:rPr>
          <w:sz w:val="24"/>
          <w:szCs w:val="24"/>
        </w:rPr>
        <w:t>Jadwal berisi jenis kegiatan tahap demi tahap dan tarjet waktu pelaksanaan masing-masing tahap. Bila kegiatan terlalu banyak, sehingga tidak termuat dalam satu lembar, maka jadwal ini dapat dipasang pada bagian lampiran. Pada bagian proposal cukup dicantumkan kalimat: persiapan sampai penyelesaian kegiatan akan dialksanakan pada tgl xx s.d xx, jadwal kegiatan secara lengkap dapat dilihat pada lampiran xx.</w:t>
      </w:r>
    </w:p>
    <w:p w14:paraId="4554ABEA" w14:textId="77777777" w:rsidR="006D444C" w:rsidRPr="006D444C" w:rsidRDefault="006D444C" w:rsidP="006D444C">
      <w:pPr>
        <w:pStyle w:val="NoSpacing"/>
        <w:ind w:left="142" w:firstLine="12"/>
        <w:jc w:val="both"/>
        <w:rPr>
          <w:sz w:val="24"/>
          <w:szCs w:val="24"/>
        </w:rPr>
      </w:pPr>
      <w:r w:rsidRPr="006D444C">
        <w:rPr>
          <w:sz w:val="24"/>
          <w:szCs w:val="24"/>
        </w:rPr>
        <w:t xml:space="preserve">M. RENCANA ANGGARAN </w:t>
      </w:r>
    </w:p>
    <w:p w14:paraId="5C541589" w14:textId="77777777" w:rsidR="006D444C" w:rsidRPr="006D444C" w:rsidRDefault="006D444C" w:rsidP="006D444C">
      <w:pPr>
        <w:pStyle w:val="NoSpacing"/>
        <w:ind w:left="142" w:firstLine="12"/>
        <w:jc w:val="both"/>
        <w:rPr>
          <w:sz w:val="24"/>
          <w:szCs w:val="24"/>
        </w:rPr>
      </w:pPr>
    </w:p>
    <w:p w14:paraId="7733344D" w14:textId="77777777" w:rsidR="006D444C" w:rsidRPr="006D444C" w:rsidRDefault="006D444C" w:rsidP="006D444C">
      <w:pPr>
        <w:pStyle w:val="NoSpacing"/>
        <w:ind w:left="142" w:firstLine="12"/>
        <w:jc w:val="both"/>
        <w:rPr>
          <w:sz w:val="24"/>
          <w:szCs w:val="24"/>
        </w:rPr>
      </w:pPr>
      <w:r w:rsidRPr="006D444C">
        <w:rPr>
          <w:sz w:val="24"/>
          <w:szCs w:val="24"/>
        </w:rPr>
        <w:t>Rencana  anggaran  memuat  rincian:  (1)  sumber  masukan  beserta jumlah dana yang telah ada dan sumber potensial (2) jumlah pengeluaran  beserta  jenis  kebutuhan.  Bila  rincian  ini  tidak  cukup dengan display 1 lembar, sebaiknya diletakkan pada bagian lampiran.</w:t>
      </w:r>
    </w:p>
    <w:p w14:paraId="026A6689" w14:textId="77777777" w:rsidR="006D444C" w:rsidRPr="006D444C" w:rsidRDefault="006D444C" w:rsidP="006D444C">
      <w:pPr>
        <w:pStyle w:val="NoSpacing"/>
        <w:ind w:left="142" w:firstLine="12"/>
        <w:jc w:val="both"/>
        <w:rPr>
          <w:sz w:val="24"/>
          <w:szCs w:val="24"/>
        </w:rPr>
      </w:pPr>
      <w:r w:rsidRPr="006D444C">
        <w:rPr>
          <w:sz w:val="24"/>
          <w:szCs w:val="24"/>
        </w:rPr>
        <w:t>N.  SUSUNAN  PANITIA  (dapat  diletakkan  di  lampiran  bila  tidak  dapat ditampilkan dalam satu lembar)</w:t>
      </w:r>
    </w:p>
    <w:p w14:paraId="57EEA513" w14:textId="77777777" w:rsidR="006D444C" w:rsidRDefault="006D444C" w:rsidP="006D444C">
      <w:pPr>
        <w:pStyle w:val="NoSpacing"/>
        <w:ind w:left="142" w:firstLine="12"/>
        <w:jc w:val="both"/>
        <w:rPr>
          <w:sz w:val="24"/>
          <w:szCs w:val="24"/>
        </w:rPr>
      </w:pPr>
      <w:r w:rsidRPr="006D444C">
        <w:rPr>
          <w:sz w:val="24"/>
          <w:szCs w:val="24"/>
        </w:rPr>
        <w:t xml:space="preserve">O.  DAFTAR PUSTAKA </w:t>
      </w:r>
    </w:p>
    <w:p w14:paraId="46EC5349" w14:textId="7687EF27" w:rsidR="006D444C" w:rsidRPr="006D444C" w:rsidRDefault="006D444C" w:rsidP="006D444C">
      <w:pPr>
        <w:pStyle w:val="NoSpacing"/>
        <w:ind w:left="142" w:firstLine="12"/>
        <w:jc w:val="both"/>
        <w:rPr>
          <w:sz w:val="24"/>
          <w:szCs w:val="24"/>
        </w:rPr>
      </w:pPr>
      <w:r w:rsidRPr="006D444C">
        <w:rPr>
          <w:sz w:val="24"/>
          <w:szCs w:val="24"/>
        </w:rPr>
        <w:t>P.   LAMPIRAN</w:t>
      </w:r>
    </w:p>
    <w:p w14:paraId="5857991D" w14:textId="0A846098" w:rsidR="006D444C" w:rsidRDefault="006D444C" w:rsidP="006D444C">
      <w:pPr>
        <w:pStyle w:val="NoSpacing"/>
        <w:ind w:left="142" w:firstLine="12"/>
        <w:jc w:val="both"/>
        <w:rPr>
          <w:sz w:val="24"/>
          <w:szCs w:val="24"/>
        </w:rPr>
      </w:pPr>
      <w:r w:rsidRPr="006D444C">
        <w:rPr>
          <w:sz w:val="24"/>
          <w:szCs w:val="24"/>
        </w:rPr>
        <w:t>Sebagai catatan dalam pembuatan proposal adalah proposal berbeda dengan laporan. Dalam proposal tidak dibuat dalam bentuk bab-bab, di dalam proposal  tidak  ada bab.  Bab hanya  ada dalam  laporan  kegiatan/penelitian. Susunan proposal hanya dengan urutan huruf besar dari A-Z diurutkan hingga selesainya semua komponen.</w:t>
      </w:r>
    </w:p>
    <w:p w14:paraId="137A6A22" w14:textId="5A4655B2" w:rsidR="006D444C" w:rsidRPr="006D444C" w:rsidRDefault="006D444C" w:rsidP="006D444C">
      <w:pPr>
        <w:pStyle w:val="NoSpacing"/>
        <w:ind w:left="142" w:firstLine="12"/>
        <w:jc w:val="both"/>
        <w:rPr>
          <w:b/>
          <w:bCs/>
          <w:sz w:val="24"/>
          <w:szCs w:val="24"/>
        </w:rPr>
      </w:pPr>
    </w:p>
    <w:p w14:paraId="5752621B" w14:textId="72F51120" w:rsidR="006D444C" w:rsidRDefault="006D444C" w:rsidP="006D444C">
      <w:pPr>
        <w:pStyle w:val="NoSpacing"/>
        <w:ind w:left="142" w:firstLine="12"/>
        <w:jc w:val="both"/>
        <w:rPr>
          <w:b/>
          <w:bCs/>
          <w:sz w:val="24"/>
          <w:szCs w:val="24"/>
        </w:rPr>
      </w:pPr>
      <w:r w:rsidRPr="006D444C">
        <w:rPr>
          <w:b/>
          <w:bCs/>
          <w:sz w:val="24"/>
          <w:szCs w:val="24"/>
        </w:rPr>
        <w:t>3.2 Pembimbingan dan Pengarahan</w:t>
      </w:r>
    </w:p>
    <w:p w14:paraId="2B16F939" w14:textId="781E27E1" w:rsidR="006D444C" w:rsidRDefault="006D444C" w:rsidP="006D444C">
      <w:pPr>
        <w:pStyle w:val="NoSpacing"/>
        <w:ind w:left="142" w:firstLine="12"/>
        <w:jc w:val="both"/>
        <w:rPr>
          <w:sz w:val="24"/>
          <w:szCs w:val="24"/>
        </w:rPr>
      </w:pPr>
      <w:r w:rsidRPr="006D444C">
        <w:rPr>
          <w:sz w:val="24"/>
          <w:szCs w:val="24"/>
        </w:rPr>
        <w:t>Pembimbingan (briefing) dan pengarahan (directing) merupakan kegiatan penting yang wajib dilakukan sebelum mahasiswa terjun ke lapangan. Keberadaan pembimbing KKL mutlak diperlukan. Tugas dosen pembimbing adalah memberikan  bekal  materi yangberkaitan  dengan  kerja lapangan  dari penyusunan tema kegiatan, pemberian gambaran awal mengenai daerah yang hendak dituju, penyusunan proposal dan instrumen penelitian, pengumpulan dan pengolahan data, pengorganisasian  data, analisis data, interpretasi data, penyusunan laporan, dan evaluasi.</w:t>
      </w:r>
    </w:p>
    <w:p w14:paraId="37ECEBB5" w14:textId="77777777" w:rsidR="006D444C" w:rsidRPr="006D444C" w:rsidRDefault="006D444C" w:rsidP="006D444C">
      <w:pPr>
        <w:pStyle w:val="NoSpacing"/>
        <w:ind w:left="142" w:firstLine="12"/>
        <w:jc w:val="both"/>
        <w:rPr>
          <w:sz w:val="24"/>
          <w:szCs w:val="24"/>
        </w:rPr>
      </w:pPr>
    </w:p>
    <w:p w14:paraId="1D4395B0" w14:textId="77777777" w:rsidR="00871C03" w:rsidRDefault="006D444C" w:rsidP="006D444C">
      <w:pPr>
        <w:pStyle w:val="NoSpacing"/>
        <w:ind w:left="142" w:firstLine="12"/>
        <w:jc w:val="both"/>
        <w:rPr>
          <w:sz w:val="24"/>
          <w:szCs w:val="24"/>
        </w:rPr>
      </w:pPr>
      <w:r w:rsidRPr="006D444C">
        <w:rPr>
          <w:sz w:val="24"/>
          <w:szCs w:val="24"/>
        </w:rPr>
        <w:t xml:space="preserve">Pembimbingan awal yang dilakukan di kampus atau dikenal dengan istilah pembekalan, merupakan kegiatan yang wajib diikuti oleh mahasiswa. Kegiatan pembimbingan   dilakukan   oleh   Tim  dosen   pembimbing   atau   dapat   pula dengan mendatangkan  nara sumber yang berkaitan dengan tema yang akan diteliti. Untuk keperluan lancarnya kegiatan, maka setiap mahasiswa harus memenuhi syarat 75%  hadir  dalam </w:t>
      </w:r>
      <w:r w:rsidR="00871C03">
        <w:rPr>
          <w:sz w:val="24"/>
          <w:szCs w:val="24"/>
        </w:rPr>
        <w:t xml:space="preserve"> </w:t>
      </w:r>
      <w:r w:rsidRPr="006D444C">
        <w:rPr>
          <w:sz w:val="24"/>
          <w:szCs w:val="24"/>
        </w:rPr>
        <w:t>frekuensi  pembimbingan  yang dilaksanakan secara klasikal.</w:t>
      </w:r>
    </w:p>
    <w:p w14:paraId="4E09D3DA" w14:textId="44D23F34" w:rsidR="006D444C" w:rsidRDefault="006D444C" w:rsidP="006D444C">
      <w:pPr>
        <w:pStyle w:val="NoSpacing"/>
        <w:ind w:left="142" w:firstLine="12"/>
        <w:jc w:val="both"/>
        <w:rPr>
          <w:sz w:val="24"/>
          <w:szCs w:val="24"/>
        </w:rPr>
      </w:pPr>
      <w:r w:rsidRPr="006D444C">
        <w:rPr>
          <w:sz w:val="24"/>
          <w:szCs w:val="24"/>
        </w:rPr>
        <w:t xml:space="preserve">  </w:t>
      </w:r>
    </w:p>
    <w:p w14:paraId="3E9EDD7B" w14:textId="50CF858E" w:rsidR="006D444C" w:rsidRDefault="006D444C" w:rsidP="006D444C">
      <w:pPr>
        <w:pStyle w:val="NoSpacing"/>
        <w:ind w:left="142" w:firstLine="12"/>
        <w:jc w:val="both"/>
        <w:rPr>
          <w:sz w:val="24"/>
          <w:szCs w:val="24"/>
        </w:rPr>
      </w:pPr>
      <w:r w:rsidRPr="006D444C">
        <w:rPr>
          <w:sz w:val="24"/>
          <w:szCs w:val="24"/>
        </w:rPr>
        <w:t>Pembimbingan  dapat diakukan seminggu sekali dan dapat ditambah bila diperlukan.</w:t>
      </w:r>
      <w:r>
        <w:rPr>
          <w:sz w:val="24"/>
          <w:szCs w:val="24"/>
        </w:rPr>
        <w:t xml:space="preserve"> </w:t>
      </w:r>
      <w:r w:rsidRPr="006D444C">
        <w:rPr>
          <w:sz w:val="24"/>
          <w:szCs w:val="24"/>
        </w:rPr>
        <w:t>Kegiatan pengarahan berkaitan dengan penentuan lokasi KKL agar lokasi yang dipilih oleh mahasiswa memenuhi  syarat sesuai tema KKL. Pengarahan juga terkait dengan efisiensi atau strategi kerja lapangan, keamanan kegiatan, pengenalan lokasi.</w:t>
      </w:r>
    </w:p>
    <w:p w14:paraId="4443865B" w14:textId="6D862EDE" w:rsidR="00871C03" w:rsidRDefault="00871C03" w:rsidP="006D444C">
      <w:pPr>
        <w:pStyle w:val="NoSpacing"/>
        <w:ind w:left="142" w:firstLine="12"/>
        <w:jc w:val="both"/>
        <w:rPr>
          <w:sz w:val="24"/>
          <w:szCs w:val="24"/>
        </w:rPr>
      </w:pPr>
    </w:p>
    <w:p w14:paraId="4FC0E45F" w14:textId="3605F5BE" w:rsidR="00871C03" w:rsidRDefault="00871C03" w:rsidP="006D444C">
      <w:pPr>
        <w:pStyle w:val="NoSpacing"/>
        <w:ind w:left="142" w:firstLine="12"/>
        <w:jc w:val="both"/>
        <w:rPr>
          <w:sz w:val="24"/>
          <w:szCs w:val="24"/>
        </w:rPr>
      </w:pPr>
    </w:p>
    <w:p w14:paraId="1DB13CB6" w14:textId="3372DEEB" w:rsidR="00871C03" w:rsidRDefault="00871C03" w:rsidP="006D444C">
      <w:pPr>
        <w:pStyle w:val="NoSpacing"/>
        <w:ind w:left="142" w:firstLine="12"/>
        <w:jc w:val="both"/>
        <w:rPr>
          <w:sz w:val="24"/>
          <w:szCs w:val="24"/>
        </w:rPr>
      </w:pPr>
    </w:p>
    <w:p w14:paraId="58DEBE2D" w14:textId="7432B842" w:rsidR="00871C03" w:rsidRDefault="00871C03" w:rsidP="006D444C">
      <w:pPr>
        <w:pStyle w:val="NoSpacing"/>
        <w:ind w:left="142" w:firstLine="12"/>
        <w:jc w:val="both"/>
        <w:rPr>
          <w:sz w:val="24"/>
          <w:szCs w:val="24"/>
        </w:rPr>
      </w:pPr>
    </w:p>
    <w:p w14:paraId="58D3BC1A" w14:textId="4DE422A9" w:rsidR="00871C03" w:rsidRDefault="00871C03" w:rsidP="006D444C">
      <w:pPr>
        <w:pStyle w:val="NoSpacing"/>
        <w:ind w:left="142" w:firstLine="12"/>
        <w:jc w:val="both"/>
        <w:rPr>
          <w:sz w:val="24"/>
          <w:szCs w:val="24"/>
        </w:rPr>
      </w:pPr>
    </w:p>
    <w:p w14:paraId="441298D7" w14:textId="187E5C14" w:rsidR="00871C03" w:rsidRDefault="00871C03" w:rsidP="006D444C">
      <w:pPr>
        <w:pStyle w:val="NoSpacing"/>
        <w:ind w:left="142" w:firstLine="12"/>
        <w:jc w:val="both"/>
        <w:rPr>
          <w:sz w:val="24"/>
          <w:szCs w:val="24"/>
        </w:rPr>
      </w:pPr>
    </w:p>
    <w:p w14:paraId="429F3B4A" w14:textId="71B25F6B" w:rsidR="00871C03" w:rsidRDefault="00871C03" w:rsidP="006D444C">
      <w:pPr>
        <w:pStyle w:val="NoSpacing"/>
        <w:ind w:left="142" w:firstLine="12"/>
        <w:jc w:val="both"/>
        <w:rPr>
          <w:sz w:val="24"/>
          <w:szCs w:val="24"/>
        </w:rPr>
      </w:pPr>
    </w:p>
    <w:p w14:paraId="63038E65" w14:textId="1A7AA2B8" w:rsidR="00871C03" w:rsidRDefault="00871C03" w:rsidP="006D444C">
      <w:pPr>
        <w:pStyle w:val="NoSpacing"/>
        <w:ind w:left="142" w:firstLine="12"/>
        <w:jc w:val="both"/>
        <w:rPr>
          <w:sz w:val="24"/>
          <w:szCs w:val="24"/>
        </w:rPr>
      </w:pPr>
    </w:p>
    <w:p w14:paraId="6DC12124" w14:textId="25215A0A" w:rsidR="00871C03" w:rsidRDefault="00871C03" w:rsidP="006D444C">
      <w:pPr>
        <w:pStyle w:val="NoSpacing"/>
        <w:ind w:left="142" w:firstLine="12"/>
        <w:jc w:val="both"/>
        <w:rPr>
          <w:sz w:val="24"/>
          <w:szCs w:val="24"/>
        </w:rPr>
      </w:pPr>
    </w:p>
    <w:p w14:paraId="0B880422" w14:textId="7C133F4D" w:rsidR="00871C03" w:rsidRDefault="00871C03" w:rsidP="006D444C">
      <w:pPr>
        <w:pStyle w:val="NoSpacing"/>
        <w:ind w:left="142" w:firstLine="12"/>
        <w:jc w:val="both"/>
        <w:rPr>
          <w:sz w:val="24"/>
          <w:szCs w:val="24"/>
        </w:rPr>
      </w:pPr>
    </w:p>
    <w:p w14:paraId="09705A99" w14:textId="3650492B" w:rsidR="00871C03" w:rsidRDefault="00871C03" w:rsidP="006D444C">
      <w:pPr>
        <w:pStyle w:val="NoSpacing"/>
        <w:ind w:left="142" w:firstLine="12"/>
        <w:jc w:val="both"/>
        <w:rPr>
          <w:sz w:val="24"/>
          <w:szCs w:val="24"/>
        </w:rPr>
      </w:pPr>
    </w:p>
    <w:p w14:paraId="4113C931" w14:textId="2F1A3D16" w:rsidR="00871C03" w:rsidRDefault="00871C03" w:rsidP="006D444C">
      <w:pPr>
        <w:pStyle w:val="NoSpacing"/>
        <w:ind w:left="142" w:firstLine="12"/>
        <w:jc w:val="both"/>
        <w:rPr>
          <w:sz w:val="24"/>
          <w:szCs w:val="24"/>
        </w:rPr>
      </w:pPr>
    </w:p>
    <w:p w14:paraId="1CA63821" w14:textId="4A10D537" w:rsidR="00871C03" w:rsidRDefault="00871C03" w:rsidP="006D444C">
      <w:pPr>
        <w:pStyle w:val="NoSpacing"/>
        <w:ind w:left="142" w:firstLine="12"/>
        <w:jc w:val="both"/>
        <w:rPr>
          <w:sz w:val="24"/>
          <w:szCs w:val="24"/>
        </w:rPr>
      </w:pPr>
    </w:p>
    <w:p w14:paraId="02D088C9" w14:textId="77777777" w:rsidR="00750438" w:rsidRDefault="00750438" w:rsidP="006D444C">
      <w:pPr>
        <w:pStyle w:val="NoSpacing"/>
        <w:ind w:left="142" w:firstLine="12"/>
        <w:jc w:val="both"/>
        <w:rPr>
          <w:sz w:val="24"/>
          <w:szCs w:val="24"/>
        </w:rPr>
      </w:pPr>
    </w:p>
    <w:p w14:paraId="112F5E3F" w14:textId="613F4052" w:rsidR="00871C03" w:rsidRDefault="00871C03" w:rsidP="006D444C">
      <w:pPr>
        <w:pStyle w:val="NoSpacing"/>
        <w:ind w:left="142" w:firstLine="12"/>
        <w:jc w:val="both"/>
        <w:rPr>
          <w:sz w:val="24"/>
          <w:szCs w:val="24"/>
        </w:rPr>
      </w:pPr>
    </w:p>
    <w:p w14:paraId="529374C9" w14:textId="7DF42B8B" w:rsidR="00871C03" w:rsidRDefault="00871C03" w:rsidP="006D444C">
      <w:pPr>
        <w:pStyle w:val="NoSpacing"/>
        <w:ind w:left="142" w:firstLine="12"/>
        <w:jc w:val="both"/>
        <w:rPr>
          <w:sz w:val="24"/>
          <w:szCs w:val="24"/>
        </w:rPr>
      </w:pPr>
    </w:p>
    <w:p w14:paraId="084EF321" w14:textId="06136C78" w:rsidR="00871C03" w:rsidRDefault="00871C03" w:rsidP="00871C03">
      <w:pPr>
        <w:pStyle w:val="NoSpacing"/>
        <w:ind w:left="142" w:firstLine="12"/>
        <w:jc w:val="center"/>
        <w:rPr>
          <w:b/>
          <w:bCs/>
          <w:sz w:val="28"/>
          <w:szCs w:val="28"/>
        </w:rPr>
      </w:pPr>
      <w:r w:rsidRPr="00871C03">
        <w:rPr>
          <w:b/>
          <w:bCs/>
          <w:sz w:val="28"/>
          <w:szCs w:val="28"/>
        </w:rPr>
        <w:t>4. TEKNIS PELAKSANAAN KKL DI LAPANGAN</w:t>
      </w:r>
    </w:p>
    <w:p w14:paraId="3FC3F14E" w14:textId="77777777" w:rsidR="00871C03" w:rsidRDefault="00871C03" w:rsidP="00871C03">
      <w:pPr>
        <w:pStyle w:val="NoSpacing"/>
        <w:ind w:left="142" w:firstLine="12"/>
        <w:rPr>
          <w:b/>
          <w:bCs/>
          <w:sz w:val="28"/>
          <w:szCs w:val="28"/>
        </w:rPr>
      </w:pPr>
    </w:p>
    <w:p w14:paraId="5E78E23C" w14:textId="5B0D0EC8" w:rsidR="00871C03" w:rsidRDefault="00871C03" w:rsidP="00871C03">
      <w:pPr>
        <w:pStyle w:val="NoSpacing"/>
        <w:ind w:left="142" w:firstLine="12"/>
        <w:rPr>
          <w:b/>
          <w:bCs/>
          <w:sz w:val="24"/>
          <w:szCs w:val="24"/>
        </w:rPr>
      </w:pPr>
      <w:r>
        <w:rPr>
          <w:b/>
          <w:bCs/>
          <w:sz w:val="24"/>
          <w:szCs w:val="24"/>
        </w:rPr>
        <w:t>4.1. Pemilihan Indikator dan variabel</w:t>
      </w:r>
    </w:p>
    <w:p w14:paraId="1EFCF982" w14:textId="3B58802C" w:rsidR="00871C03" w:rsidRDefault="00871C03" w:rsidP="00871C03">
      <w:pPr>
        <w:pStyle w:val="NoSpacing"/>
        <w:ind w:left="142" w:firstLine="12"/>
        <w:jc w:val="both"/>
        <w:rPr>
          <w:sz w:val="24"/>
          <w:szCs w:val="24"/>
        </w:rPr>
      </w:pPr>
      <w:r w:rsidRPr="00871C03">
        <w:rPr>
          <w:sz w:val="24"/>
          <w:szCs w:val="24"/>
        </w:rPr>
        <w:t>Dari berbagai varibel social ekonomi yang ada di suatu daerah tidak mungkin dapat diteliti semuanya, oleh karena kegiatan penelitian  KKL</w:t>
      </w:r>
      <w:r>
        <w:rPr>
          <w:sz w:val="24"/>
          <w:szCs w:val="24"/>
        </w:rPr>
        <w:t xml:space="preserve"> Pendidikan IPS</w:t>
      </w:r>
      <w:r w:rsidRPr="00871C03">
        <w:rPr>
          <w:sz w:val="24"/>
          <w:szCs w:val="24"/>
        </w:rPr>
        <w:t xml:space="preserve">  dilakukan  pembatasan  pada  indikator-indikator   utama  saja.  Ada e</w:t>
      </w:r>
      <w:r>
        <w:rPr>
          <w:sz w:val="24"/>
          <w:szCs w:val="24"/>
        </w:rPr>
        <w:t>nam</w:t>
      </w:r>
      <w:r w:rsidRPr="00871C03">
        <w:rPr>
          <w:sz w:val="24"/>
          <w:szCs w:val="24"/>
        </w:rPr>
        <w:t xml:space="preserve"> </w:t>
      </w:r>
      <w:r>
        <w:rPr>
          <w:sz w:val="24"/>
          <w:szCs w:val="24"/>
        </w:rPr>
        <w:t>kajian</w:t>
      </w:r>
      <w:r w:rsidRPr="00871C03">
        <w:rPr>
          <w:sz w:val="24"/>
          <w:szCs w:val="24"/>
        </w:rPr>
        <w:t xml:space="preserve"> utama yang akan diperkenalkan kepada mahasiswa yang mencakup sejumlah variabel. Adapun indikator dan variabel tersebut adalah sebagai berik</w:t>
      </w:r>
      <w:r>
        <w:rPr>
          <w:sz w:val="24"/>
          <w:szCs w:val="24"/>
        </w:rPr>
        <w:t>ut , aspek geografis, aspek ekonomi, aspek sejarah-antropologi, aspek lingkungan, aspek pendidikan dan aspek sosiologi.</w:t>
      </w:r>
    </w:p>
    <w:p w14:paraId="4D39F8B7" w14:textId="4407716D" w:rsidR="00871C03" w:rsidRDefault="00871C03" w:rsidP="00871C03">
      <w:pPr>
        <w:pStyle w:val="NoSpacing"/>
        <w:ind w:left="142" w:firstLine="12"/>
        <w:jc w:val="both"/>
        <w:rPr>
          <w:sz w:val="24"/>
          <w:szCs w:val="24"/>
        </w:rPr>
      </w:pPr>
    </w:p>
    <w:p w14:paraId="6C97407B" w14:textId="56DE6C53" w:rsidR="00871C03" w:rsidRDefault="00871C03" w:rsidP="00871C03">
      <w:pPr>
        <w:pStyle w:val="NoSpacing"/>
        <w:ind w:left="142" w:firstLine="12"/>
        <w:jc w:val="both"/>
        <w:rPr>
          <w:b/>
          <w:bCs/>
          <w:sz w:val="24"/>
          <w:szCs w:val="24"/>
        </w:rPr>
      </w:pPr>
      <w:r w:rsidRPr="00871C03">
        <w:rPr>
          <w:b/>
          <w:bCs/>
          <w:sz w:val="24"/>
          <w:szCs w:val="24"/>
        </w:rPr>
        <w:t>4.2 Metode dan Pengumpulan data</w:t>
      </w:r>
    </w:p>
    <w:p w14:paraId="4CD5D42B" w14:textId="48E7B777" w:rsidR="00871C03" w:rsidRPr="00871C03" w:rsidRDefault="00871C03" w:rsidP="00871C03">
      <w:pPr>
        <w:pStyle w:val="NoSpacing"/>
        <w:ind w:left="142" w:firstLine="12"/>
        <w:jc w:val="both"/>
        <w:rPr>
          <w:sz w:val="24"/>
          <w:szCs w:val="24"/>
        </w:rPr>
      </w:pPr>
      <w:r w:rsidRPr="00871C03">
        <w:rPr>
          <w:sz w:val="24"/>
          <w:szCs w:val="24"/>
        </w:rPr>
        <w:t xml:space="preserve">Pengumpulan data dapat dilakukan dengan beberapa cara. Untuk keperluan KKL ini, metode yang paling mudah dan memungkinkan karena waktu yang pendek adalah: </w:t>
      </w:r>
    </w:p>
    <w:p w14:paraId="57A5CF9D" w14:textId="563C4775" w:rsidR="00871C03" w:rsidRPr="00871C03" w:rsidRDefault="00E57CB8" w:rsidP="00871C03">
      <w:pPr>
        <w:pStyle w:val="NoSpacing"/>
        <w:ind w:left="142" w:firstLine="12"/>
        <w:jc w:val="both"/>
        <w:rPr>
          <w:sz w:val="24"/>
          <w:szCs w:val="24"/>
        </w:rPr>
      </w:pPr>
      <w:r>
        <w:rPr>
          <w:sz w:val="24"/>
          <w:szCs w:val="24"/>
        </w:rPr>
        <w:t>A</w:t>
      </w:r>
      <w:r w:rsidR="00871C03" w:rsidRPr="00871C03">
        <w:rPr>
          <w:sz w:val="24"/>
          <w:szCs w:val="24"/>
        </w:rPr>
        <w:t>.  Observasi</w:t>
      </w:r>
    </w:p>
    <w:p w14:paraId="0DA71C03" w14:textId="61AB6A6E" w:rsidR="00871C03" w:rsidRPr="00871C03" w:rsidRDefault="00871C03" w:rsidP="00871C03">
      <w:pPr>
        <w:pStyle w:val="NoSpacing"/>
        <w:ind w:left="142" w:firstLine="12"/>
        <w:jc w:val="both"/>
        <w:rPr>
          <w:sz w:val="24"/>
          <w:szCs w:val="24"/>
        </w:rPr>
      </w:pPr>
      <w:r w:rsidRPr="00871C03">
        <w:rPr>
          <w:sz w:val="24"/>
          <w:szCs w:val="24"/>
        </w:rPr>
        <w:t>Observasi lapangan pada umumnya dibedakan menjadi observasi terkontrol (</w:t>
      </w:r>
      <w:r w:rsidR="00E57CB8" w:rsidRPr="00E57CB8">
        <w:rPr>
          <w:i/>
          <w:iCs/>
          <w:sz w:val="24"/>
          <w:szCs w:val="24"/>
        </w:rPr>
        <w:t>c</w:t>
      </w:r>
      <w:r w:rsidRPr="00E57CB8">
        <w:rPr>
          <w:i/>
          <w:iCs/>
          <w:sz w:val="24"/>
          <w:szCs w:val="24"/>
        </w:rPr>
        <w:t>ontrolled observation</w:t>
      </w:r>
      <w:r w:rsidRPr="00871C03">
        <w:rPr>
          <w:sz w:val="24"/>
          <w:szCs w:val="24"/>
        </w:rPr>
        <w:t>) dan observasi idak terkontrol (</w:t>
      </w:r>
      <w:r w:rsidRPr="00E57CB8">
        <w:rPr>
          <w:i/>
          <w:iCs/>
          <w:sz w:val="24"/>
          <w:szCs w:val="24"/>
        </w:rPr>
        <w:t>un</w:t>
      </w:r>
      <w:r w:rsidR="00E57CB8">
        <w:rPr>
          <w:i/>
          <w:iCs/>
          <w:sz w:val="24"/>
          <w:szCs w:val="24"/>
        </w:rPr>
        <w:t>c</w:t>
      </w:r>
      <w:r w:rsidRPr="00E57CB8">
        <w:rPr>
          <w:i/>
          <w:iCs/>
          <w:sz w:val="24"/>
          <w:szCs w:val="24"/>
        </w:rPr>
        <w:t>ontrolled observation</w:t>
      </w:r>
      <w:r w:rsidRPr="00871C03">
        <w:rPr>
          <w:sz w:val="24"/>
          <w:szCs w:val="24"/>
        </w:rPr>
        <w:t>). Untuk keperluan KKL ini sebaiknya menggunakan observasi terkontrol agar pengolahan datanya lebih cepat dan mudah. Untuk memudahkan pelaksanaan observasi ini maka instrument  harus  telah  dipersiapkan  sebelumnya  secara  akurat.  Alat yang digunakan berupa checklist.</w:t>
      </w:r>
    </w:p>
    <w:p w14:paraId="5EEA48D3" w14:textId="266E5AA4" w:rsidR="00871C03" w:rsidRPr="00871C03" w:rsidRDefault="00E57CB8" w:rsidP="00871C03">
      <w:pPr>
        <w:pStyle w:val="NoSpacing"/>
        <w:ind w:left="142" w:firstLine="12"/>
        <w:jc w:val="both"/>
        <w:rPr>
          <w:sz w:val="24"/>
          <w:szCs w:val="24"/>
        </w:rPr>
      </w:pPr>
      <w:r>
        <w:rPr>
          <w:sz w:val="24"/>
          <w:szCs w:val="24"/>
        </w:rPr>
        <w:t>B</w:t>
      </w:r>
      <w:r w:rsidR="00871C03" w:rsidRPr="00871C03">
        <w:rPr>
          <w:sz w:val="24"/>
          <w:szCs w:val="24"/>
        </w:rPr>
        <w:t>. Wawancara</w:t>
      </w:r>
    </w:p>
    <w:p w14:paraId="4A31A7EF" w14:textId="77777777" w:rsidR="00871C03" w:rsidRPr="00871C03" w:rsidRDefault="00871C03" w:rsidP="00871C03">
      <w:pPr>
        <w:pStyle w:val="NoSpacing"/>
        <w:ind w:left="142" w:firstLine="12"/>
        <w:jc w:val="both"/>
        <w:rPr>
          <w:sz w:val="24"/>
          <w:szCs w:val="24"/>
        </w:rPr>
      </w:pPr>
      <w:r w:rsidRPr="00871C03">
        <w:rPr>
          <w:sz w:val="24"/>
          <w:szCs w:val="24"/>
        </w:rPr>
        <w:t>Wawancara  sebagai  cara  untuk  mrngumpulkan  data  dari  responden dapat dilakukan  dengan wawancara  tidak terstruktur,  semi terstruktur dan  terstruktur.  Untuk  kepentingan  KKL  ini  sebaiknya  menggunakan teknik wawancara terstruktur. Wawancara terstruktur dilakukan dengan menggunakan  kuesioner  yang telah disiapkan  sebelumnya.  Mahasiswa yang   akan   melakukan   wawancara   sebaiknya   mengadakan   latihan terlebih dahulu.</w:t>
      </w:r>
    </w:p>
    <w:p w14:paraId="6E046612" w14:textId="50E8DE51" w:rsidR="00871C03" w:rsidRPr="00871C03" w:rsidRDefault="00E57CB8" w:rsidP="00871C03">
      <w:pPr>
        <w:pStyle w:val="NoSpacing"/>
        <w:ind w:left="142" w:firstLine="12"/>
        <w:jc w:val="both"/>
        <w:rPr>
          <w:sz w:val="24"/>
          <w:szCs w:val="24"/>
        </w:rPr>
      </w:pPr>
      <w:r>
        <w:rPr>
          <w:sz w:val="24"/>
          <w:szCs w:val="24"/>
        </w:rPr>
        <w:t>C</w:t>
      </w:r>
      <w:r w:rsidR="00871C03" w:rsidRPr="00871C03">
        <w:rPr>
          <w:sz w:val="24"/>
          <w:szCs w:val="24"/>
        </w:rPr>
        <w:t>.  Kuesioner</w:t>
      </w:r>
    </w:p>
    <w:p w14:paraId="7C8CE77A" w14:textId="77777777" w:rsidR="00871C03" w:rsidRPr="00871C03" w:rsidRDefault="00871C03" w:rsidP="00871C03">
      <w:pPr>
        <w:pStyle w:val="NoSpacing"/>
        <w:ind w:left="142" w:firstLine="12"/>
        <w:jc w:val="both"/>
        <w:rPr>
          <w:sz w:val="24"/>
          <w:szCs w:val="24"/>
        </w:rPr>
      </w:pPr>
      <w:r w:rsidRPr="00871C03">
        <w:rPr>
          <w:sz w:val="24"/>
          <w:szCs w:val="24"/>
        </w:rPr>
        <w:t>Metode Kuesioner merupakan metode yang paling mudah pelaksanaannya. Dalam hal ini mahasiswa tinggal mwenyebarkan kuesioner kepada para responden sejumlah responden yang telah ditetapkan  sebelumnya.  Metode  ini  mudah  tetapi  resiko ketidakakuratan data dan tidak terpenuhinya jumlah kuesioner yang kembali. Ketidakakuratan data terjadi karena responden kurang memahami    isi   kuesioner   dan   tidak   terpenuhi   jumlah   eksemplar kuesioner yang kembali karena responden enggan mengembalikan.</w:t>
      </w:r>
    </w:p>
    <w:p w14:paraId="44993432" w14:textId="41188F79" w:rsidR="00871C03" w:rsidRPr="00871C03" w:rsidRDefault="00E57CB8" w:rsidP="00871C03">
      <w:pPr>
        <w:pStyle w:val="NoSpacing"/>
        <w:ind w:left="142" w:firstLine="12"/>
        <w:jc w:val="both"/>
        <w:rPr>
          <w:sz w:val="24"/>
          <w:szCs w:val="24"/>
        </w:rPr>
      </w:pPr>
      <w:r>
        <w:rPr>
          <w:sz w:val="24"/>
          <w:szCs w:val="24"/>
        </w:rPr>
        <w:t>D</w:t>
      </w:r>
      <w:r w:rsidR="00871C03" w:rsidRPr="00871C03">
        <w:rPr>
          <w:sz w:val="24"/>
          <w:szCs w:val="24"/>
        </w:rPr>
        <w:t>. Studi Dokumentasi</w:t>
      </w:r>
    </w:p>
    <w:p w14:paraId="2DEE7EBA" w14:textId="06CA33F6" w:rsidR="00871C03" w:rsidRDefault="00871C03" w:rsidP="00871C03">
      <w:pPr>
        <w:pStyle w:val="NoSpacing"/>
        <w:ind w:left="142" w:firstLine="12"/>
        <w:jc w:val="both"/>
        <w:rPr>
          <w:sz w:val="24"/>
          <w:szCs w:val="24"/>
        </w:rPr>
      </w:pPr>
      <w:r w:rsidRPr="00871C03">
        <w:rPr>
          <w:sz w:val="24"/>
          <w:szCs w:val="24"/>
        </w:rPr>
        <w:t xml:space="preserve">Studi dokumentasi  merupakan  cara pengumpulan  data mengenai  hal- hal atau variable yang berupa catatan, transkrip, buku, surat kabar, majalah,   prasasti,   notulen   rapat,   agenda, dan sebagainya. </w:t>
      </w:r>
      <w:r w:rsidR="00E57CB8">
        <w:rPr>
          <w:sz w:val="24"/>
          <w:szCs w:val="24"/>
        </w:rPr>
        <w:t xml:space="preserve"> </w:t>
      </w:r>
      <w:r w:rsidRPr="00871C03">
        <w:rPr>
          <w:sz w:val="24"/>
          <w:szCs w:val="24"/>
        </w:rPr>
        <w:t>Dalam penggunaan  metode ini, maka peneliti harus memegang checklist. Jika suatu data telah diketemukan pada dokumen, maka peneliti tinggal memberikan tanda silang atau centang pada kolom atau kotak yang ada.</w:t>
      </w:r>
    </w:p>
    <w:p w14:paraId="16381573" w14:textId="081ED5B5" w:rsidR="00E57CB8" w:rsidRDefault="00E57CB8" w:rsidP="00871C03">
      <w:pPr>
        <w:pStyle w:val="NoSpacing"/>
        <w:ind w:left="142" w:firstLine="12"/>
        <w:jc w:val="both"/>
        <w:rPr>
          <w:sz w:val="24"/>
          <w:szCs w:val="24"/>
        </w:rPr>
      </w:pPr>
    </w:p>
    <w:p w14:paraId="21F928C5" w14:textId="0C0A52C3" w:rsidR="00E57CB8" w:rsidRDefault="00E57CB8" w:rsidP="00871C03">
      <w:pPr>
        <w:pStyle w:val="NoSpacing"/>
        <w:ind w:left="142" w:firstLine="12"/>
        <w:jc w:val="both"/>
        <w:rPr>
          <w:b/>
          <w:bCs/>
          <w:sz w:val="24"/>
          <w:szCs w:val="24"/>
        </w:rPr>
      </w:pPr>
      <w:r w:rsidRPr="00E57CB8">
        <w:rPr>
          <w:b/>
          <w:bCs/>
          <w:sz w:val="24"/>
          <w:szCs w:val="24"/>
        </w:rPr>
        <w:t>4.3 Analisis data</w:t>
      </w:r>
    </w:p>
    <w:p w14:paraId="1AFC3669" w14:textId="77777777" w:rsidR="00E57CB8" w:rsidRPr="00E57CB8" w:rsidRDefault="00E57CB8" w:rsidP="00E57CB8">
      <w:pPr>
        <w:pStyle w:val="NoSpacing"/>
        <w:ind w:left="142" w:firstLine="12"/>
        <w:jc w:val="both"/>
        <w:rPr>
          <w:sz w:val="24"/>
          <w:szCs w:val="24"/>
        </w:rPr>
      </w:pPr>
      <w:r w:rsidRPr="00E57CB8">
        <w:rPr>
          <w:sz w:val="24"/>
          <w:szCs w:val="24"/>
        </w:rPr>
        <w:t>Teknik analisis data harus disesuaikan dengan desain penelitian, jenis variable, jenis data, Analisis dalam penelitian sosial dapat dibedakan ke dalam dua kelompok,  yaitu analisis untuk data diskrit dan kontinum. Metode yang digunakan dalam analisis data kategorikal adalah metode tabulasi silang atau analisis elaborasi. Selanjutnya untuk dapat bersambungan biasanya dipakai berbagai   teknik   statistic   deskriptif   seperti   distribusi   frekuensi,   rata-rata median, modus, deviasi, analisis korelasi, multivariate, dan lain sebagainya (Effendi dan Manning, 1987).</w:t>
      </w:r>
    </w:p>
    <w:p w14:paraId="0315C8E7" w14:textId="67F3E0C8" w:rsidR="00E57CB8" w:rsidRDefault="00E57CB8" w:rsidP="00E57CB8">
      <w:pPr>
        <w:pStyle w:val="NoSpacing"/>
        <w:ind w:left="142" w:firstLine="12"/>
        <w:jc w:val="both"/>
        <w:rPr>
          <w:sz w:val="24"/>
          <w:szCs w:val="24"/>
        </w:rPr>
      </w:pPr>
      <w:r w:rsidRPr="00E57CB8">
        <w:rPr>
          <w:sz w:val="24"/>
          <w:szCs w:val="24"/>
        </w:rPr>
        <w:t>Teknik   analisis    data   yang   sangat    sederhana,    namun    mempunyai</w:t>
      </w:r>
      <w:r>
        <w:rPr>
          <w:sz w:val="24"/>
          <w:szCs w:val="24"/>
        </w:rPr>
        <w:t xml:space="preserve"> </w:t>
      </w:r>
      <w:r w:rsidRPr="00E57CB8">
        <w:rPr>
          <w:sz w:val="24"/>
          <w:szCs w:val="24"/>
        </w:rPr>
        <w:t xml:space="preserve">kemampuan yang cukup baik untuk mengungkapkan hubungan antar variable adalah tabulasi silang. Analisis tabulasi silang ini dapat pula digunakan untuk analisis data kategorikal atau data bersambungan  yang telah dirubah dahulu ke  dalam  data  kategorikal.   </w:t>
      </w:r>
    </w:p>
    <w:p w14:paraId="120341C9" w14:textId="21FF696E" w:rsidR="00E57CB8" w:rsidRDefault="00E57CB8" w:rsidP="00E57CB8">
      <w:pPr>
        <w:pStyle w:val="NoSpacing"/>
        <w:ind w:left="142" w:firstLine="12"/>
        <w:jc w:val="both"/>
        <w:rPr>
          <w:sz w:val="24"/>
          <w:szCs w:val="24"/>
        </w:rPr>
      </w:pPr>
    </w:p>
    <w:p w14:paraId="5E7C5748" w14:textId="61C45B0B" w:rsidR="00E57CB8" w:rsidRPr="00E57CB8" w:rsidRDefault="00E57CB8" w:rsidP="00E57CB8">
      <w:pPr>
        <w:pStyle w:val="NoSpacing"/>
        <w:ind w:left="142" w:firstLine="12"/>
        <w:jc w:val="both"/>
        <w:rPr>
          <w:b/>
          <w:bCs/>
          <w:sz w:val="24"/>
          <w:szCs w:val="24"/>
        </w:rPr>
      </w:pPr>
      <w:r w:rsidRPr="00E57CB8">
        <w:rPr>
          <w:b/>
          <w:bCs/>
          <w:sz w:val="24"/>
          <w:szCs w:val="24"/>
        </w:rPr>
        <w:t>4.4 Etika dalam pelaksanaan KKL</w:t>
      </w:r>
    </w:p>
    <w:p w14:paraId="6F7ABE17" w14:textId="77777777" w:rsidR="00E57CB8" w:rsidRPr="00E57CB8" w:rsidRDefault="00E57CB8" w:rsidP="00E57CB8">
      <w:pPr>
        <w:pStyle w:val="NoSpacing"/>
        <w:ind w:left="142" w:firstLine="12"/>
        <w:jc w:val="both"/>
        <w:rPr>
          <w:sz w:val="24"/>
          <w:szCs w:val="24"/>
        </w:rPr>
      </w:pPr>
      <w:r w:rsidRPr="00E57CB8">
        <w:rPr>
          <w:sz w:val="24"/>
          <w:szCs w:val="24"/>
        </w:rPr>
        <w:t>Peserta KKL merupakan  mahasiswa  yang sedang berlatih untuk menjadi peneliti, sehingga kegiatan KKL merupakan ajang untuk secara serius memperhatikan  aspek  teknis maupun  non teknis.  Aspek teknis dalam pengumpulan  data penelitian  gejala social ekonomi berkaitan langsung dengan manusia/masyarakat,  oleh  karena  itu  perlu  diperhatikan  aspek  teknis berhubungan  dengan masyarakat.  Tanpa memperhatiak  aspek teknis ini, maka tujuan   penelitian   KKL   tidak   dapat   berhasil   secara   optimal   atau   bahkan kemungkinan terburuk adalah gagal total.</w:t>
      </w:r>
    </w:p>
    <w:p w14:paraId="0A5E0658" w14:textId="77777777" w:rsidR="006714FA" w:rsidRDefault="006714FA" w:rsidP="00E57CB8">
      <w:pPr>
        <w:pStyle w:val="NoSpacing"/>
        <w:ind w:left="142"/>
        <w:jc w:val="both"/>
        <w:rPr>
          <w:sz w:val="24"/>
          <w:szCs w:val="24"/>
        </w:rPr>
      </w:pPr>
    </w:p>
    <w:p w14:paraId="0F1329F9" w14:textId="5A51ACC6" w:rsidR="00E57CB8" w:rsidRPr="00E57CB8" w:rsidRDefault="00E57CB8" w:rsidP="00E57CB8">
      <w:pPr>
        <w:pStyle w:val="NoSpacing"/>
        <w:ind w:left="142"/>
        <w:jc w:val="both"/>
        <w:rPr>
          <w:sz w:val="24"/>
          <w:szCs w:val="24"/>
        </w:rPr>
      </w:pPr>
      <w:r w:rsidRPr="00E57CB8">
        <w:rPr>
          <w:sz w:val="24"/>
          <w:szCs w:val="24"/>
        </w:rPr>
        <w:t>Pedoman berperilaku dalam wawancara</w:t>
      </w:r>
      <w:r>
        <w:rPr>
          <w:sz w:val="24"/>
          <w:szCs w:val="24"/>
        </w:rPr>
        <w:t xml:space="preserve"> </w:t>
      </w:r>
      <w:r w:rsidRPr="00E57CB8">
        <w:rPr>
          <w:sz w:val="24"/>
          <w:szCs w:val="24"/>
        </w:rPr>
        <w:t>Menurut  Irawati   Singarimbun   (dalam  Masri   Singarimbun   dan  Sofian</w:t>
      </w:r>
      <w:r>
        <w:rPr>
          <w:sz w:val="24"/>
          <w:szCs w:val="24"/>
        </w:rPr>
        <w:t xml:space="preserve"> </w:t>
      </w:r>
      <w:r w:rsidRPr="00E57CB8">
        <w:rPr>
          <w:sz w:val="24"/>
          <w:szCs w:val="24"/>
        </w:rPr>
        <w:t>Effendi, 1989) ada beberapa hal yang perlu diperhatikan, yakni:</w:t>
      </w:r>
    </w:p>
    <w:p w14:paraId="282DC8F1" w14:textId="18C62440" w:rsidR="006714FA" w:rsidRDefault="00E57CB8" w:rsidP="00E57CB8">
      <w:pPr>
        <w:pStyle w:val="NoSpacing"/>
        <w:ind w:left="142" w:firstLine="12"/>
        <w:jc w:val="both"/>
        <w:rPr>
          <w:sz w:val="24"/>
          <w:szCs w:val="24"/>
        </w:rPr>
      </w:pPr>
      <w:r w:rsidRPr="00E57CB8">
        <w:rPr>
          <w:sz w:val="24"/>
          <w:szCs w:val="24"/>
        </w:rPr>
        <w:t xml:space="preserve">1.  </w:t>
      </w:r>
      <w:r w:rsidR="006714FA">
        <w:rPr>
          <w:b/>
          <w:bCs/>
          <w:sz w:val="24"/>
          <w:szCs w:val="24"/>
        </w:rPr>
        <w:t>Pengkondisian</w:t>
      </w:r>
    </w:p>
    <w:p w14:paraId="7CAA98A5" w14:textId="2990843C" w:rsidR="00E57CB8" w:rsidRDefault="00E57CB8" w:rsidP="00E57CB8">
      <w:pPr>
        <w:pStyle w:val="NoSpacing"/>
        <w:ind w:left="142" w:firstLine="12"/>
        <w:jc w:val="both"/>
        <w:rPr>
          <w:sz w:val="24"/>
          <w:szCs w:val="24"/>
        </w:rPr>
      </w:pPr>
      <w:r w:rsidRPr="00E57CB8">
        <w:rPr>
          <w:sz w:val="24"/>
          <w:szCs w:val="24"/>
        </w:rPr>
        <w:t>Rapport adalah suatu</w:t>
      </w:r>
      <w:r w:rsidR="006714FA">
        <w:rPr>
          <w:sz w:val="24"/>
          <w:szCs w:val="24"/>
        </w:rPr>
        <w:t xml:space="preserve"> </w:t>
      </w:r>
      <w:r w:rsidRPr="00E57CB8">
        <w:rPr>
          <w:sz w:val="24"/>
          <w:szCs w:val="24"/>
        </w:rPr>
        <w:t>situasi  psikologis   yang  menunjukkan   bahwa  responden bersedia bekerja sama, bersedia menjawab pertanyaan dan member infoprmasi sesuai dengan pikirannya dan keadaan sebenarnya. Rapport ini ditandai  oleh responden  merasakan  kehangatan  dan sikap  simpatik dari pihak  pewawancara  dan  merasa  bebas  untuk  mengmukakan jawabannnya.   Usahakan  wawancara   tidak  terkesan   seperti  interogasi, tetapi seperti orang mengobrol.</w:t>
      </w:r>
    </w:p>
    <w:p w14:paraId="37AEF870" w14:textId="77777777" w:rsidR="00E57CB8" w:rsidRPr="006714FA" w:rsidRDefault="00E57CB8" w:rsidP="00E57CB8">
      <w:pPr>
        <w:pStyle w:val="NoSpacing"/>
        <w:ind w:left="142" w:firstLine="12"/>
        <w:jc w:val="both"/>
        <w:rPr>
          <w:b/>
          <w:bCs/>
          <w:sz w:val="24"/>
          <w:szCs w:val="24"/>
        </w:rPr>
      </w:pPr>
      <w:r w:rsidRPr="006714FA">
        <w:rPr>
          <w:b/>
          <w:bCs/>
          <w:sz w:val="24"/>
          <w:szCs w:val="24"/>
        </w:rPr>
        <w:t>2.   Tampilkan kesan pertama yang baik</w:t>
      </w:r>
    </w:p>
    <w:p w14:paraId="710EC386" w14:textId="3C60767C" w:rsidR="00E57CB8" w:rsidRPr="00E57CB8" w:rsidRDefault="00E57CB8" w:rsidP="00E57CB8">
      <w:pPr>
        <w:pStyle w:val="NoSpacing"/>
        <w:ind w:left="142" w:firstLine="12"/>
        <w:jc w:val="both"/>
        <w:rPr>
          <w:sz w:val="24"/>
          <w:szCs w:val="24"/>
        </w:rPr>
      </w:pPr>
      <w:r w:rsidRPr="00E57CB8">
        <w:rPr>
          <w:sz w:val="24"/>
          <w:szCs w:val="24"/>
        </w:rPr>
        <w:t>Saat   pertama   kali   bertemu   ucapkan   salam,   perkenalkan   diri,   dan sampaikan  tujuan  kedatangan.  Ucapan  dan  perilaku  pertama pewawancara  sangat perlu diperhatikan  agar responden merasa nyaman dan terangsang untuk bersikap kooperatif. Perilaku yang perlu ditunjukkan misalnya: berpakaian sopan dan sederhana, raut muka yang cerah</w:t>
      </w:r>
    </w:p>
    <w:p w14:paraId="5E6FD6AD" w14:textId="77777777" w:rsidR="00E57CB8" w:rsidRPr="006714FA" w:rsidRDefault="00E57CB8" w:rsidP="00E57CB8">
      <w:pPr>
        <w:pStyle w:val="NoSpacing"/>
        <w:ind w:left="142" w:firstLine="12"/>
        <w:jc w:val="both"/>
        <w:rPr>
          <w:b/>
          <w:bCs/>
          <w:sz w:val="24"/>
          <w:szCs w:val="24"/>
        </w:rPr>
      </w:pPr>
      <w:r w:rsidRPr="006714FA">
        <w:rPr>
          <w:b/>
          <w:bCs/>
          <w:sz w:val="24"/>
          <w:szCs w:val="24"/>
        </w:rPr>
        <w:t>3.   Menggunakan etika berinteraksi dengan orang lain</w:t>
      </w:r>
    </w:p>
    <w:p w14:paraId="213C12B7" w14:textId="56D01521" w:rsidR="00E57CB8" w:rsidRPr="00E57CB8" w:rsidRDefault="00E57CB8" w:rsidP="00E57CB8">
      <w:pPr>
        <w:pStyle w:val="NoSpacing"/>
        <w:ind w:left="142" w:firstLine="12"/>
        <w:jc w:val="both"/>
        <w:rPr>
          <w:sz w:val="24"/>
          <w:szCs w:val="24"/>
        </w:rPr>
      </w:pPr>
      <w:r w:rsidRPr="00E57CB8">
        <w:rPr>
          <w:sz w:val="24"/>
          <w:szCs w:val="24"/>
        </w:rPr>
        <w:t>Bersikap hormat pada responden, ramah (tetapi tidak perlu terlalu banyak basa-bas</w:t>
      </w:r>
      <w:r w:rsidR="006714FA">
        <w:rPr>
          <w:sz w:val="24"/>
          <w:szCs w:val="24"/>
        </w:rPr>
        <w:t>i</w:t>
      </w:r>
      <w:r w:rsidRPr="00E57CB8">
        <w:rPr>
          <w:sz w:val="24"/>
          <w:szCs w:val="24"/>
        </w:rPr>
        <w:t>), sikap penuh pengertian, sanggup menjadi pendengar yang baik. Tanamkan pada diri pewawancara bahwa kita lah yang membutuhkan responden, sehingga pewawancara jangan sampai terkesan memaksa dan bersikap tidak etis kepada responden.</w:t>
      </w:r>
      <w:r w:rsidR="006714FA">
        <w:rPr>
          <w:sz w:val="24"/>
          <w:szCs w:val="24"/>
        </w:rPr>
        <w:t xml:space="preserve"> a</w:t>
      </w:r>
      <w:r w:rsidRPr="00E57CB8">
        <w:rPr>
          <w:sz w:val="24"/>
          <w:szCs w:val="24"/>
        </w:rPr>
        <w:t>dapun kode etik bagi pewawancara adalah</w:t>
      </w:r>
      <w:r>
        <w:rPr>
          <w:sz w:val="24"/>
          <w:szCs w:val="24"/>
        </w:rPr>
        <w:t>, j</w:t>
      </w:r>
      <w:r w:rsidRPr="00E57CB8">
        <w:rPr>
          <w:sz w:val="24"/>
          <w:szCs w:val="24"/>
        </w:rPr>
        <w:t>ujur dalam pengisian kuesioner</w:t>
      </w:r>
      <w:r>
        <w:rPr>
          <w:sz w:val="24"/>
          <w:szCs w:val="24"/>
        </w:rPr>
        <w:t>, j</w:t>
      </w:r>
      <w:r w:rsidRPr="00E57CB8">
        <w:rPr>
          <w:sz w:val="24"/>
          <w:szCs w:val="24"/>
        </w:rPr>
        <w:t>ujur dalam mencatat jawaban</w:t>
      </w:r>
      <w:r>
        <w:rPr>
          <w:sz w:val="24"/>
          <w:szCs w:val="24"/>
        </w:rPr>
        <w:t>, c</w:t>
      </w:r>
      <w:r w:rsidRPr="00E57CB8">
        <w:rPr>
          <w:sz w:val="24"/>
          <w:szCs w:val="24"/>
        </w:rPr>
        <w:t>ermat</w:t>
      </w:r>
      <w:r>
        <w:rPr>
          <w:sz w:val="24"/>
          <w:szCs w:val="24"/>
        </w:rPr>
        <w:t xml:space="preserve">, </w:t>
      </w:r>
      <w:r w:rsidRPr="00E57CB8">
        <w:rPr>
          <w:sz w:val="24"/>
          <w:szCs w:val="24"/>
        </w:rPr>
        <w:t>Objektif, netral, tidak mempengaruhi responde</w:t>
      </w:r>
      <w:r w:rsidR="006714FA">
        <w:rPr>
          <w:sz w:val="24"/>
          <w:szCs w:val="24"/>
        </w:rPr>
        <w:t xml:space="preserve"> </w:t>
      </w:r>
      <w:r>
        <w:rPr>
          <w:sz w:val="24"/>
          <w:szCs w:val="24"/>
        </w:rPr>
        <w:t>,</w:t>
      </w:r>
      <w:r w:rsidRPr="00E57CB8">
        <w:rPr>
          <w:sz w:val="24"/>
          <w:szCs w:val="24"/>
        </w:rPr>
        <w:t xml:space="preserve">   </w:t>
      </w:r>
      <w:r>
        <w:rPr>
          <w:sz w:val="24"/>
          <w:szCs w:val="24"/>
        </w:rPr>
        <w:t>m</w:t>
      </w:r>
      <w:r w:rsidRPr="00E57CB8">
        <w:rPr>
          <w:sz w:val="24"/>
          <w:szCs w:val="24"/>
        </w:rPr>
        <w:t>enulis jawaban responden secara lengkap</w:t>
      </w:r>
      <w:r>
        <w:rPr>
          <w:sz w:val="24"/>
          <w:szCs w:val="24"/>
        </w:rPr>
        <w:t>, m</w:t>
      </w:r>
      <w:r w:rsidRPr="00E57CB8">
        <w:rPr>
          <w:sz w:val="24"/>
          <w:szCs w:val="24"/>
        </w:rPr>
        <w:t>enaruh perhatian dan penuh pengertian</w:t>
      </w:r>
      <w:r>
        <w:rPr>
          <w:sz w:val="24"/>
          <w:szCs w:val="24"/>
        </w:rPr>
        <w:t xml:space="preserve"> </w:t>
      </w:r>
      <w:r w:rsidRPr="00E57CB8">
        <w:rPr>
          <w:sz w:val="24"/>
          <w:szCs w:val="24"/>
        </w:rPr>
        <w:t xml:space="preserve"> </w:t>
      </w:r>
      <w:r>
        <w:rPr>
          <w:sz w:val="24"/>
          <w:szCs w:val="24"/>
        </w:rPr>
        <w:t xml:space="preserve">  s</w:t>
      </w:r>
      <w:r w:rsidRPr="00E57CB8">
        <w:rPr>
          <w:sz w:val="24"/>
          <w:szCs w:val="24"/>
        </w:rPr>
        <w:t xml:space="preserve">anggup  membuat  </w:t>
      </w:r>
      <w:r w:rsidR="006714FA">
        <w:rPr>
          <w:sz w:val="24"/>
          <w:szCs w:val="24"/>
        </w:rPr>
        <w:t>r</w:t>
      </w:r>
      <w:r>
        <w:rPr>
          <w:sz w:val="24"/>
          <w:szCs w:val="24"/>
        </w:rPr>
        <w:t>e</w:t>
      </w:r>
      <w:r w:rsidRPr="00E57CB8">
        <w:rPr>
          <w:sz w:val="24"/>
          <w:szCs w:val="24"/>
        </w:rPr>
        <w:t>rsponden  tenang  dan  bersedia  menjawab pertanyaan</w:t>
      </w:r>
      <w:r w:rsidR="006714FA">
        <w:rPr>
          <w:sz w:val="24"/>
          <w:szCs w:val="24"/>
        </w:rPr>
        <w:t xml:space="preserve">, </w:t>
      </w:r>
      <w:r w:rsidRPr="00E57CB8">
        <w:rPr>
          <w:sz w:val="24"/>
          <w:szCs w:val="24"/>
        </w:rPr>
        <w:t xml:space="preserve">   Menghargai responden</w:t>
      </w:r>
    </w:p>
    <w:p w14:paraId="5184779E" w14:textId="4F655C72" w:rsidR="00E57CB8" w:rsidRPr="00E57CB8" w:rsidRDefault="00E57CB8" w:rsidP="00E57CB8">
      <w:pPr>
        <w:pStyle w:val="NoSpacing"/>
        <w:ind w:left="142" w:firstLine="12"/>
        <w:jc w:val="both"/>
        <w:rPr>
          <w:sz w:val="24"/>
          <w:szCs w:val="24"/>
        </w:rPr>
      </w:pPr>
      <w:r w:rsidRPr="00E57CB8">
        <w:rPr>
          <w:sz w:val="24"/>
          <w:szCs w:val="24"/>
        </w:rPr>
        <w:t>4</w:t>
      </w:r>
      <w:r w:rsidRPr="006714FA">
        <w:rPr>
          <w:b/>
          <w:bCs/>
          <w:sz w:val="24"/>
          <w:szCs w:val="24"/>
        </w:rPr>
        <w:t>.   Memperhatikan prosedur wancara</w:t>
      </w:r>
    </w:p>
    <w:p w14:paraId="79BFEA23" w14:textId="2665599B" w:rsidR="00E57CB8" w:rsidRPr="00E57CB8" w:rsidRDefault="00E57CB8" w:rsidP="006714FA">
      <w:pPr>
        <w:pStyle w:val="NoSpacing"/>
        <w:numPr>
          <w:ilvl w:val="0"/>
          <w:numId w:val="10"/>
        </w:numPr>
        <w:ind w:left="567" w:hanging="425"/>
        <w:jc w:val="both"/>
        <w:rPr>
          <w:sz w:val="24"/>
          <w:szCs w:val="24"/>
        </w:rPr>
      </w:pPr>
      <w:r w:rsidRPr="00E57CB8">
        <w:rPr>
          <w:sz w:val="24"/>
          <w:szCs w:val="24"/>
        </w:rPr>
        <w:t>Utamakan     kunjungan     kepada     responden     tempat     tinggalnya berdekatan</w:t>
      </w:r>
    </w:p>
    <w:p w14:paraId="52864AF5" w14:textId="55B8F449" w:rsidR="00E57CB8" w:rsidRPr="00E57CB8" w:rsidRDefault="00E57CB8" w:rsidP="006714FA">
      <w:pPr>
        <w:pStyle w:val="NoSpacing"/>
        <w:numPr>
          <w:ilvl w:val="0"/>
          <w:numId w:val="10"/>
        </w:numPr>
        <w:ind w:left="567" w:hanging="425"/>
        <w:jc w:val="both"/>
        <w:rPr>
          <w:sz w:val="24"/>
          <w:szCs w:val="24"/>
        </w:rPr>
      </w:pPr>
      <w:r w:rsidRPr="00E57CB8">
        <w:rPr>
          <w:sz w:val="24"/>
          <w:szCs w:val="24"/>
        </w:rPr>
        <w:t>Pilihlah waktu yang tepat untuk berkunjung</w:t>
      </w:r>
    </w:p>
    <w:p w14:paraId="7E5E519A" w14:textId="7EB56B27" w:rsidR="00E57CB8" w:rsidRPr="00E57CB8" w:rsidRDefault="00E57CB8" w:rsidP="006714FA">
      <w:pPr>
        <w:pStyle w:val="NoSpacing"/>
        <w:numPr>
          <w:ilvl w:val="0"/>
          <w:numId w:val="10"/>
        </w:numPr>
        <w:ind w:left="567" w:hanging="425"/>
        <w:jc w:val="both"/>
        <w:rPr>
          <w:sz w:val="24"/>
          <w:szCs w:val="24"/>
        </w:rPr>
      </w:pPr>
      <w:r w:rsidRPr="00E57CB8">
        <w:rPr>
          <w:sz w:val="24"/>
          <w:szCs w:val="24"/>
        </w:rPr>
        <w:t>Bila tidak dapat bertemu dengan responden, carilah informasi kepada tetangga atau anggota keluarga kapan pewawancara dapat berkunjung lagi</w:t>
      </w:r>
    </w:p>
    <w:p w14:paraId="036D7D41" w14:textId="6A24B972" w:rsidR="00E57CB8" w:rsidRPr="00E57CB8" w:rsidRDefault="00E57CB8" w:rsidP="006714FA">
      <w:pPr>
        <w:pStyle w:val="NoSpacing"/>
        <w:numPr>
          <w:ilvl w:val="0"/>
          <w:numId w:val="10"/>
        </w:numPr>
        <w:ind w:left="567" w:hanging="425"/>
        <w:jc w:val="both"/>
        <w:rPr>
          <w:sz w:val="24"/>
          <w:szCs w:val="24"/>
        </w:rPr>
      </w:pPr>
      <w:r w:rsidRPr="00E57CB8">
        <w:rPr>
          <w:sz w:val="24"/>
          <w:szCs w:val="24"/>
        </w:rPr>
        <w:t xml:space="preserve">Bersikap bijak dalam membuat perjanjian (sebaiknya responden yang menentukan   waktu   kunjungan   dan   datanglah   tepat   waktu,   bila terpaksa harus menunggu maka sebaiknya pewawancara mengerjakan </w:t>
      </w:r>
    </w:p>
    <w:p w14:paraId="2360BFE8" w14:textId="77777777" w:rsidR="00E57CB8" w:rsidRPr="00E57CB8" w:rsidRDefault="00E57CB8" w:rsidP="006714FA">
      <w:pPr>
        <w:pStyle w:val="NoSpacing"/>
        <w:ind w:left="567"/>
        <w:jc w:val="both"/>
        <w:rPr>
          <w:sz w:val="24"/>
          <w:szCs w:val="24"/>
        </w:rPr>
      </w:pPr>
      <w:r w:rsidRPr="00E57CB8">
        <w:rPr>
          <w:sz w:val="24"/>
          <w:szCs w:val="24"/>
        </w:rPr>
        <w:t>pekerjaan  lainnya  seperti  memeriksa  kembali  kuesioner  yang  telah terisi lengkap)</w:t>
      </w:r>
    </w:p>
    <w:p w14:paraId="51AEFF8C" w14:textId="593F04F4" w:rsidR="00E57CB8" w:rsidRPr="00E57CB8" w:rsidRDefault="00E57CB8" w:rsidP="006714FA">
      <w:pPr>
        <w:pStyle w:val="NoSpacing"/>
        <w:numPr>
          <w:ilvl w:val="0"/>
          <w:numId w:val="10"/>
        </w:numPr>
        <w:ind w:left="567" w:hanging="425"/>
        <w:jc w:val="both"/>
        <w:rPr>
          <w:sz w:val="24"/>
          <w:szCs w:val="24"/>
        </w:rPr>
      </w:pPr>
      <w:r w:rsidRPr="00E57CB8">
        <w:rPr>
          <w:sz w:val="24"/>
          <w:szCs w:val="24"/>
        </w:rPr>
        <w:t>Kunjungan sebaiknya dilakukan seorang diri, atau bila terpaksa harus bersama teman sebaiknya tidak lebih dari 1 orang lainnya.</w:t>
      </w:r>
    </w:p>
    <w:p w14:paraId="418E76A6" w14:textId="59FF3DD8" w:rsidR="00E57CB8" w:rsidRPr="00E57CB8" w:rsidRDefault="00E57CB8" w:rsidP="006714FA">
      <w:pPr>
        <w:pStyle w:val="NoSpacing"/>
        <w:numPr>
          <w:ilvl w:val="0"/>
          <w:numId w:val="10"/>
        </w:numPr>
        <w:ind w:left="567" w:hanging="425"/>
        <w:jc w:val="both"/>
        <w:rPr>
          <w:sz w:val="24"/>
          <w:szCs w:val="24"/>
        </w:rPr>
      </w:pPr>
      <w:r w:rsidRPr="00E57CB8">
        <w:rPr>
          <w:sz w:val="24"/>
          <w:szCs w:val="24"/>
        </w:rPr>
        <w:t>Sebaiknya kondisikan agar responden dalam keadaaan seorang diri.</w:t>
      </w:r>
    </w:p>
    <w:p w14:paraId="42C2E4F3" w14:textId="42BED3BB" w:rsidR="00E57CB8" w:rsidRPr="00E57CB8" w:rsidRDefault="00E57CB8" w:rsidP="006714FA">
      <w:pPr>
        <w:pStyle w:val="NoSpacing"/>
        <w:numPr>
          <w:ilvl w:val="0"/>
          <w:numId w:val="10"/>
        </w:numPr>
        <w:ind w:left="567" w:hanging="425"/>
        <w:jc w:val="both"/>
        <w:rPr>
          <w:sz w:val="24"/>
          <w:szCs w:val="24"/>
        </w:rPr>
      </w:pPr>
      <w:r w:rsidRPr="00E57CB8">
        <w:rPr>
          <w:sz w:val="24"/>
          <w:szCs w:val="24"/>
        </w:rPr>
        <w:t>Mempersilahkan     responden    bila    ingin    memberikan     tambahan keterangan</w:t>
      </w:r>
    </w:p>
    <w:p w14:paraId="49D60742" w14:textId="76D0E4D3" w:rsidR="00E57CB8" w:rsidRPr="00E57CB8" w:rsidRDefault="00E57CB8" w:rsidP="006714FA">
      <w:pPr>
        <w:pStyle w:val="NoSpacing"/>
        <w:numPr>
          <w:ilvl w:val="0"/>
          <w:numId w:val="10"/>
        </w:numPr>
        <w:ind w:left="567" w:hanging="425"/>
        <w:jc w:val="both"/>
        <w:rPr>
          <w:sz w:val="24"/>
          <w:szCs w:val="24"/>
        </w:rPr>
      </w:pPr>
      <w:r w:rsidRPr="00E57CB8">
        <w:rPr>
          <w:sz w:val="24"/>
          <w:szCs w:val="24"/>
        </w:rPr>
        <w:t>Memohon    kepada    responden    agar    bersedia    ditemui    lagi    bila</w:t>
      </w:r>
    </w:p>
    <w:p w14:paraId="073A9108" w14:textId="77777777" w:rsidR="00E57CB8" w:rsidRPr="00E57CB8" w:rsidRDefault="00E57CB8" w:rsidP="006714FA">
      <w:pPr>
        <w:pStyle w:val="NoSpacing"/>
        <w:ind w:left="567"/>
        <w:jc w:val="both"/>
        <w:rPr>
          <w:sz w:val="24"/>
          <w:szCs w:val="24"/>
        </w:rPr>
      </w:pPr>
      <w:r w:rsidRPr="00E57CB8">
        <w:rPr>
          <w:sz w:val="24"/>
          <w:szCs w:val="24"/>
        </w:rPr>
        <w:t>diperlukan.  Pentingnya  permohonan  ini adalah bila terjadi kesalahan penulisan  jawaban,  ragu-ragu  karena  secara  logika tidak benar, atau ada pertanyaan  yang terlewatkan.  Dalam hal ini, maka pewawancara perlu berkunjung lagi.</w:t>
      </w:r>
    </w:p>
    <w:p w14:paraId="44E59581" w14:textId="73AC06DF" w:rsidR="00E57CB8" w:rsidRDefault="00E57CB8" w:rsidP="006714FA">
      <w:pPr>
        <w:pStyle w:val="NoSpacing"/>
        <w:numPr>
          <w:ilvl w:val="0"/>
          <w:numId w:val="10"/>
        </w:numPr>
        <w:ind w:left="567" w:hanging="425"/>
        <w:jc w:val="both"/>
        <w:rPr>
          <w:sz w:val="24"/>
          <w:szCs w:val="24"/>
        </w:rPr>
      </w:pPr>
      <w:r w:rsidRPr="00E57CB8">
        <w:rPr>
          <w:sz w:val="24"/>
          <w:szCs w:val="24"/>
        </w:rPr>
        <w:t>Pada saat berpamitan  jangan sampai lupa disampikan ucapan  terima kasih secara bersungguh-sungguh dalam suasana yang hangat.</w:t>
      </w:r>
    </w:p>
    <w:p w14:paraId="73D07516" w14:textId="1F28D0F1" w:rsidR="00E57CB8" w:rsidRDefault="00E57CB8" w:rsidP="00E57CB8">
      <w:pPr>
        <w:pStyle w:val="NoSpacing"/>
        <w:ind w:left="142" w:firstLine="12"/>
        <w:jc w:val="both"/>
        <w:rPr>
          <w:sz w:val="24"/>
          <w:szCs w:val="24"/>
        </w:rPr>
      </w:pPr>
    </w:p>
    <w:p w14:paraId="7BE48271" w14:textId="77777777" w:rsidR="00E57CB8" w:rsidRPr="00E57CB8" w:rsidRDefault="00E57CB8" w:rsidP="00E57CB8">
      <w:pPr>
        <w:pStyle w:val="NoSpacing"/>
        <w:ind w:left="142" w:firstLine="12"/>
        <w:jc w:val="both"/>
        <w:rPr>
          <w:sz w:val="24"/>
          <w:szCs w:val="24"/>
        </w:rPr>
      </w:pPr>
    </w:p>
    <w:p w14:paraId="6AD480F7" w14:textId="2D110463" w:rsidR="00E57CB8" w:rsidRPr="006714FA" w:rsidRDefault="006714FA" w:rsidP="00871C03">
      <w:pPr>
        <w:pStyle w:val="NoSpacing"/>
        <w:ind w:left="142" w:firstLine="12"/>
        <w:jc w:val="both"/>
        <w:rPr>
          <w:b/>
          <w:bCs/>
          <w:sz w:val="24"/>
          <w:szCs w:val="24"/>
        </w:rPr>
      </w:pPr>
      <w:r w:rsidRPr="006714FA">
        <w:rPr>
          <w:b/>
          <w:bCs/>
          <w:sz w:val="24"/>
          <w:szCs w:val="24"/>
        </w:rPr>
        <w:t>4.5 Kendala yang umum terjadi</w:t>
      </w:r>
    </w:p>
    <w:p w14:paraId="6CCFC526" w14:textId="77777777" w:rsidR="006714FA" w:rsidRPr="006714FA" w:rsidRDefault="006714FA" w:rsidP="006714FA">
      <w:pPr>
        <w:pStyle w:val="NoSpacing"/>
        <w:ind w:left="142" w:firstLine="12"/>
        <w:jc w:val="both"/>
        <w:rPr>
          <w:sz w:val="24"/>
          <w:szCs w:val="24"/>
        </w:rPr>
      </w:pPr>
      <w:r w:rsidRPr="006714FA">
        <w:rPr>
          <w:sz w:val="24"/>
          <w:szCs w:val="24"/>
        </w:rPr>
        <w:t>Berbagai  masalah  di  lapangan  seringkali  terjadi  di  luar  perhitungan peneliti. Berbagai kemungkinan masalah yang terjadi antara lain:</w:t>
      </w:r>
    </w:p>
    <w:p w14:paraId="79CB3DD5" w14:textId="6D2F2FEA" w:rsidR="006714FA" w:rsidRPr="006714FA" w:rsidRDefault="006714FA" w:rsidP="006714FA">
      <w:pPr>
        <w:pStyle w:val="NoSpacing"/>
        <w:numPr>
          <w:ilvl w:val="0"/>
          <w:numId w:val="11"/>
        </w:numPr>
        <w:ind w:left="504" w:hanging="336"/>
        <w:jc w:val="both"/>
        <w:rPr>
          <w:sz w:val="24"/>
          <w:szCs w:val="24"/>
        </w:rPr>
      </w:pPr>
      <w:r w:rsidRPr="006714FA">
        <w:rPr>
          <w:sz w:val="24"/>
          <w:szCs w:val="24"/>
        </w:rPr>
        <w:t>Alamat rsponden sukar dicari</w:t>
      </w:r>
    </w:p>
    <w:p w14:paraId="566DD8CE" w14:textId="6931F6DE" w:rsidR="006714FA" w:rsidRPr="006714FA" w:rsidRDefault="006714FA" w:rsidP="006714FA">
      <w:pPr>
        <w:pStyle w:val="NoSpacing"/>
        <w:numPr>
          <w:ilvl w:val="0"/>
          <w:numId w:val="11"/>
        </w:numPr>
        <w:ind w:left="504" w:hanging="336"/>
        <w:jc w:val="both"/>
        <w:rPr>
          <w:sz w:val="24"/>
          <w:szCs w:val="24"/>
        </w:rPr>
      </w:pPr>
      <w:r w:rsidRPr="006714FA">
        <w:rPr>
          <w:sz w:val="24"/>
          <w:szCs w:val="24"/>
        </w:rPr>
        <w:t>Sulit  bertemu  responden,  telah  berkali-kali  didatangi  tetapi  tetap tidak bertemu</w:t>
      </w:r>
    </w:p>
    <w:p w14:paraId="4F23304D" w14:textId="3CD890DE" w:rsidR="006714FA" w:rsidRPr="006714FA" w:rsidRDefault="006714FA" w:rsidP="006714FA">
      <w:pPr>
        <w:pStyle w:val="NoSpacing"/>
        <w:numPr>
          <w:ilvl w:val="0"/>
          <w:numId w:val="11"/>
        </w:numPr>
        <w:ind w:left="504" w:hanging="336"/>
        <w:jc w:val="both"/>
        <w:rPr>
          <w:sz w:val="24"/>
          <w:szCs w:val="24"/>
        </w:rPr>
      </w:pPr>
      <w:r w:rsidRPr="006714FA">
        <w:rPr>
          <w:sz w:val="24"/>
          <w:szCs w:val="24"/>
        </w:rPr>
        <w:t>Responden kurang dapat memahami bahasa pewawancara</w:t>
      </w:r>
    </w:p>
    <w:p w14:paraId="7E186C40" w14:textId="5B3A75E7" w:rsidR="006714FA" w:rsidRPr="006714FA" w:rsidRDefault="006714FA" w:rsidP="006714FA">
      <w:pPr>
        <w:pStyle w:val="NoSpacing"/>
        <w:numPr>
          <w:ilvl w:val="0"/>
          <w:numId w:val="11"/>
        </w:numPr>
        <w:ind w:left="504" w:hanging="336"/>
        <w:jc w:val="both"/>
        <w:rPr>
          <w:sz w:val="24"/>
          <w:szCs w:val="24"/>
        </w:rPr>
      </w:pPr>
      <w:r w:rsidRPr="006714FA">
        <w:rPr>
          <w:sz w:val="24"/>
          <w:szCs w:val="24"/>
        </w:rPr>
        <w:t>Responden kurang baik pendengarannya</w:t>
      </w:r>
    </w:p>
    <w:p w14:paraId="67A0722A" w14:textId="6CCA1647" w:rsidR="006714FA" w:rsidRPr="006714FA" w:rsidRDefault="006714FA" w:rsidP="006714FA">
      <w:pPr>
        <w:pStyle w:val="NoSpacing"/>
        <w:numPr>
          <w:ilvl w:val="0"/>
          <w:numId w:val="11"/>
        </w:numPr>
        <w:ind w:left="504" w:hanging="336"/>
        <w:jc w:val="both"/>
        <w:rPr>
          <w:sz w:val="24"/>
          <w:szCs w:val="24"/>
        </w:rPr>
      </w:pPr>
      <w:r w:rsidRPr="006714FA">
        <w:rPr>
          <w:sz w:val="24"/>
          <w:szCs w:val="24"/>
        </w:rPr>
        <w:t>Responden tidak berkenan untuk menjawab pertanyaan-pertanyaan yang menurut responden peka atau tabu</w:t>
      </w:r>
    </w:p>
    <w:p w14:paraId="1148A282" w14:textId="1FC58932" w:rsidR="006714FA" w:rsidRPr="006714FA" w:rsidRDefault="006714FA" w:rsidP="006714FA">
      <w:pPr>
        <w:pStyle w:val="NoSpacing"/>
        <w:numPr>
          <w:ilvl w:val="0"/>
          <w:numId w:val="11"/>
        </w:numPr>
        <w:ind w:left="504" w:hanging="336"/>
        <w:jc w:val="both"/>
        <w:rPr>
          <w:sz w:val="24"/>
          <w:szCs w:val="24"/>
        </w:rPr>
      </w:pPr>
      <w:r w:rsidRPr="006714FA">
        <w:rPr>
          <w:sz w:val="24"/>
          <w:szCs w:val="24"/>
        </w:rPr>
        <w:t>Pengkondisian  agar responden sendirian (tidak ditemani isteri atau anak) tidak berhasil</w:t>
      </w:r>
    </w:p>
    <w:p w14:paraId="2A8F0243" w14:textId="782D101D" w:rsidR="006714FA" w:rsidRPr="006714FA" w:rsidRDefault="006714FA" w:rsidP="006714FA">
      <w:pPr>
        <w:pStyle w:val="NoSpacing"/>
        <w:numPr>
          <w:ilvl w:val="0"/>
          <w:numId w:val="11"/>
        </w:numPr>
        <w:ind w:left="504" w:hanging="336"/>
        <w:jc w:val="both"/>
        <w:rPr>
          <w:sz w:val="24"/>
          <w:szCs w:val="24"/>
        </w:rPr>
      </w:pPr>
      <w:r w:rsidRPr="006714FA">
        <w:rPr>
          <w:sz w:val="24"/>
          <w:szCs w:val="24"/>
        </w:rPr>
        <w:t>Gangguan dari anak-anak responden yang masih kecil</w:t>
      </w:r>
    </w:p>
    <w:p w14:paraId="5033B39B" w14:textId="73D01747" w:rsidR="006714FA" w:rsidRPr="006714FA" w:rsidRDefault="006714FA" w:rsidP="006714FA">
      <w:pPr>
        <w:pStyle w:val="NoSpacing"/>
        <w:numPr>
          <w:ilvl w:val="0"/>
          <w:numId w:val="11"/>
        </w:numPr>
        <w:ind w:left="504" w:hanging="336"/>
        <w:jc w:val="both"/>
        <w:rPr>
          <w:sz w:val="24"/>
          <w:szCs w:val="24"/>
        </w:rPr>
      </w:pPr>
      <w:r w:rsidRPr="006714FA">
        <w:rPr>
          <w:sz w:val="24"/>
          <w:szCs w:val="24"/>
        </w:rPr>
        <w:t xml:space="preserve">Pewawancara ditolak wawancaranya. </w:t>
      </w:r>
    </w:p>
    <w:p w14:paraId="64D1B788" w14:textId="4CF81613" w:rsidR="006714FA" w:rsidRPr="006714FA" w:rsidRDefault="006714FA" w:rsidP="006714FA">
      <w:pPr>
        <w:pStyle w:val="NoSpacing"/>
        <w:ind w:left="504" w:firstLine="12"/>
        <w:jc w:val="both"/>
        <w:rPr>
          <w:sz w:val="24"/>
          <w:szCs w:val="24"/>
        </w:rPr>
      </w:pPr>
      <w:r w:rsidRPr="006714FA">
        <w:rPr>
          <w:sz w:val="24"/>
          <w:szCs w:val="24"/>
        </w:rPr>
        <w:t>Penolakan terjadi karena beberapa sebab, antara lain:</w:t>
      </w:r>
      <w:r>
        <w:rPr>
          <w:sz w:val="24"/>
          <w:szCs w:val="24"/>
        </w:rPr>
        <w:t xml:space="preserve"> </w:t>
      </w:r>
      <w:r w:rsidRPr="006714FA">
        <w:rPr>
          <w:sz w:val="24"/>
          <w:szCs w:val="24"/>
        </w:rPr>
        <w:t>Pewawancara kurang berhati-hati dalam bertutur kata, sehingga menyinggung perasaan responde</w:t>
      </w:r>
      <w:r>
        <w:rPr>
          <w:sz w:val="24"/>
          <w:szCs w:val="24"/>
        </w:rPr>
        <w:t>n, c</w:t>
      </w:r>
      <w:r w:rsidRPr="006714FA">
        <w:rPr>
          <w:sz w:val="24"/>
          <w:szCs w:val="24"/>
        </w:rPr>
        <w:t>ara   bertutur   kata   yang   tidak   adaptif   dengan   lingkungan</w:t>
      </w:r>
      <w:r>
        <w:rPr>
          <w:sz w:val="24"/>
          <w:szCs w:val="24"/>
        </w:rPr>
        <w:t xml:space="preserve"> </w:t>
      </w:r>
      <w:r w:rsidRPr="006714FA">
        <w:rPr>
          <w:sz w:val="24"/>
          <w:szCs w:val="24"/>
        </w:rPr>
        <w:t>responden, biasanya karena kebiasaan di daerah asal mahasiswa kalau bicara keras sehingga terkesan membentak-bentak</w:t>
      </w:r>
      <w:r>
        <w:rPr>
          <w:sz w:val="24"/>
          <w:szCs w:val="24"/>
        </w:rPr>
        <w:t>, p</w:t>
      </w:r>
      <w:r w:rsidRPr="006714FA">
        <w:rPr>
          <w:sz w:val="24"/>
          <w:szCs w:val="24"/>
        </w:rPr>
        <w:t>ewawancara berpakaian dan berperhiasan secara berlebihan, sehingga responden merasa minder dan enggan diwawancarai</w:t>
      </w:r>
      <w:r>
        <w:rPr>
          <w:sz w:val="24"/>
          <w:szCs w:val="24"/>
        </w:rPr>
        <w:t xml:space="preserve"> </w:t>
      </w:r>
      <w:r w:rsidRPr="006714FA">
        <w:rPr>
          <w:sz w:val="24"/>
          <w:szCs w:val="24"/>
        </w:rPr>
        <w:t xml:space="preserve">   Pewawancara  terkesan  sebagai  petugas  pemerintah  (pegawai pajak, bank) sehingga responden menduga hendak ditagih hutangnya.</w:t>
      </w:r>
    </w:p>
    <w:p w14:paraId="5C7AD052" w14:textId="2DB21231" w:rsidR="006714FA" w:rsidRPr="006714FA" w:rsidRDefault="006714FA" w:rsidP="006714FA">
      <w:pPr>
        <w:pStyle w:val="NoSpacing"/>
        <w:numPr>
          <w:ilvl w:val="0"/>
          <w:numId w:val="11"/>
        </w:numPr>
        <w:ind w:left="504" w:hanging="336"/>
        <w:jc w:val="both"/>
        <w:rPr>
          <w:sz w:val="24"/>
          <w:szCs w:val="24"/>
        </w:rPr>
      </w:pPr>
      <w:r w:rsidRPr="006714FA">
        <w:rPr>
          <w:sz w:val="24"/>
          <w:szCs w:val="24"/>
        </w:rPr>
        <w:t>Masalah pengisian kuesioner</w:t>
      </w:r>
    </w:p>
    <w:p w14:paraId="2673194B" w14:textId="6F3E841B" w:rsidR="006714FA" w:rsidRPr="006714FA" w:rsidRDefault="006714FA" w:rsidP="006714FA">
      <w:pPr>
        <w:pStyle w:val="NoSpacing"/>
        <w:numPr>
          <w:ilvl w:val="0"/>
          <w:numId w:val="13"/>
        </w:numPr>
        <w:jc w:val="both"/>
        <w:rPr>
          <w:sz w:val="24"/>
          <w:szCs w:val="24"/>
        </w:rPr>
      </w:pPr>
      <w:r w:rsidRPr="006714FA">
        <w:rPr>
          <w:sz w:val="24"/>
          <w:szCs w:val="24"/>
        </w:rPr>
        <w:t>Tulisan jawaban tidak jelas</w:t>
      </w:r>
    </w:p>
    <w:p w14:paraId="51DE1569" w14:textId="1B0FC055" w:rsidR="006714FA" w:rsidRPr="006714FA" w:rsidRDefault="006714FA" w:rsidP="006714FA">
      <w:pPr>
        <w:pStyle w:val="NoSpacing"/>
        <w:numPr>
          <w:ilvl w:val="0"/>
          <w:numId w:val="13"/>
        </w:numPr>
        <w:jc w:val="both"/>
        <w:rPr>
          <w:sz w:val="24"/>
          <w:szCs w:val="24"/>
        </w:rPr>
      </w:pPr>
      <w:r w:rsidRPr="006714FA">
        <w:rPr>
          <w:sz w:val="24"/>
          <w:szCs w:val="24"/>
        </w:rPr>
        <w:t>Kalimat kurang jelas atau sulit dimengerti</w:t>
      </w:r>
    </w:p>
    <w:p w14:paraId="1E1E8A5B" w14:textId="46524509" w:rsidR="006714FA" w:rsidRPr="006714FA" w:rsidRDefault="006714FA" w:rsidP="006714FA">
      <w:pPr>
        <w:pStyle w:val="NoSpacing"/>
        <w:numPr>
          <w:ilvl w:val="0"/>
          <w:numId w:val="13"/>
        </w:numPr>
        <w:jc w:val="both"/>
        <w:rPr>
          <w:sz w:val="24"/>
          <w:szCs w:val="24"/>
        </w:rPr>
      </w:pPr>
      <w:r w:rsidRPr="006714FA">
        <w:rPr>
          <w:sz w:val="24"/>
          <w:szCs w:val="24"/>
        </w:rPr>
        <w:t>Pertanyaan  yang tidak berlaku  tidak dicoret,  sehingga  terkesan tidak lengkap</w:t>
      </w:r>
    </w:p>
    <w:p w14:paraId="43F987E0" w14:textId="3217F901" w:rsidR="00871C03" w:rsidRPr="00871C03" w:rsidRDefault="006714FA" w:rsidP="006714FA">
      <w:pPr>
        <w:pStyle w:val="NoSpacing"/>
        <w:numPr>
          <w:ilvl w:val="0"/>
          <w:numId w:val="13"/>
        </w:numPr>
        <w:jc w:val="both"/>
        <w:rPr>
          <w:sz w:val="24"/>
          <w:szCs w:val="24"/>
        </w:rPr>
      </w:pPr>
      <w:r w:rsidRPr="006714FA">
        <w:rPr>
          <w:sz w:val="24"/>
          <w:szCs w:val="24"/>
        </w:rPr>
        <w:t>Ada    pertanyaan     yang    belum    terjawab     (dalam    hal    ini</w:t>
      </w:r>
      <w:r>
        <w:rPr>
          <w:sz w:val="24"/>
          <w:szCs w:val="24"/>
        </w:rPr>
        <w:t xml:space="preserve"> </w:t>
      </w:r>
      <w:r w:rsidRPr="006714FA">
        <w:rPr>
          <w:sz w:val="24"/>
          <w:szCs w:val="24"/>
        </w:rPr>
        <w:t>pewawancara tidak diperkenankan mengarang jawaban).</w:t>
      </w:r>
    </w:p>
    <w:p w14:paraId="10A0A2DB" w14:textId="539ABC62" w:rsidR="00871C03" w:rsidRDefault="00871C03" w:rsidP="00871C03">
      <w:pPr>
        <w:pStyle w:val="NoSpacing"/>
        <w:ind w:left="142" w:firstLine="12"/>
        <w:jc w:val="both"/>
        <w:rPr>
          <w:sz w:val="24"/>
          <w:szCs w:val="24"/>
        </w:rPr>
      </w:pPr>
    </w:p>
    <w:p w14:paraId="56F11201" w14:textId="77777777" w:rsidR="00750438" w:rsidRPr="00871C03" w:rsidRDefault="00750438" w:rsidP="00871C03">
      <w:pPr>
        <w:pStyle w:val="NoSpacing"/>
        <w:ind w:left="142" w:firstLine="12"/>
        <w:jc w:val="both"/>
        <w:rPr>
          <w:sz w:val="24"/>
          <w:szCs w:val="24"/>
        </w:rPr>
      </w:pPr>
    </w:p>
    <w:p w14:paraId="2D21DAA6" w14:textId="48064DE7" w:rsidR="00871C03" w:rsidRDefault="006714FA" w:rsidP="00871C03">
      <w:pPr>
        <w:pStyle w:val="NoSpacing"/>
        <w:ind w:left="142" w:firstLine="12"/>
        <w:jc w:val="both"/>
        <w:rPr>
          <w:b/>
          <w:bCs/>
          <w:sz w:val="24"/>
          <w:szCs w:val="24"/>
        </w:rPr>
      </w:pPr>
      <w:r w:rsidRPr="006714FA">
        <w:rPr>
          <w:b/>
          <w:bCs/>
          <w:sz w:val="24"/>
          <w:szCs w:val="24"/>
        </w:rPr>
        <w:t>4.6. Peralatan yang harus dipersiapkan</w:t>
      </w:r>
    </w:p>
    <w:p w14:paraId="689A47EC" w14:textId="77777777" w:rsidR="006714FA" w:rsidRPr="006714FA" w:rsidRDefault="006714FA" w:rsidP="006714FA">
      <w:pPr>
        <w:pStyle w:val="NoSpacing"/>
        <w:ind w:left="142" w:firstLine="12"/>
        <w:jc w:val="both"/>
        <w:rPr>
          <w:sz w:val="24"/>
          <w:szCs w:val="24"/>
        </w:rPr>
      </w:pPr>
      <w:r w:rsidRPr="006714FA">
        <w:rPr>
          <w:sz w:val="24"/>
          <w:szCs w:val="24"/>
        </w:rPr>
        <w:t>Pencari  data  hendaklah  mempersiapkan  segala  sesuatu  yang sekiranya diperlukan untuk menunjang kelancaran kerja. Masalah yang sering terjadi di lapangan misalnya isi ballpoint habis, penyerut pensil tidak ada, ada kesalahan penulisan  jawaban,  dan  lain-lain.  Untuk  mengatasi  hal-hal  tersebut  maka perlu  persiapan  segala  peralatan.   Adapaun   alat  yang  perlu  dipersiapkan adalah:</w:t>
      </w:r>
    </w:p>
    <w:p w14:paraId="01C61C0E" w14:textId="3D1ECD94" w:rsidR="006714FA" w:rsidRDefault="006714FA" w:rsidP="00BB2E28">
      <w:pPr>
        <w:pStyle w:val="NoSpacing"/>
        <w:numPr>
          <w:ilvl w:val="1"/>
          <w:numId w:val="15"/>
        </w:numPr>
        <w:ind w:left="426" w:hanging="284"/>
        <w:jc w:val="both"/>
        <w:rPr>
          <w:sz w:val="24"/>
          <w:szCs w:val="24"/>
        </w:rPr>
      </w:pPr>
      <w:r w:rsidRPr="006714FA">
        <w:rPr>
          <w:sz w:val="24"/>
          <w:szCs w:val="24"/>
        </w:rPr>
        <w:t>Buku catatan saku</w:t>
      </w:r>
    </w:p>
    <w:p w14:paraId="61C17E6E" w14:textId="6D3A1840" w:rsidR="00BB2E28" w:rsidRPr="006714FA" w:rsidRDefault="00BB2E28" w:rsidP="00BB2E28">
      <w:pPr>
        <w:pStyle w:val="NoSpacing"/>
        <w:numPr>
          <w:ilvl w:val="1"/>
          <w:numId w:val="15"/>
        </w:numPr>
        <w:ind w:left="426" w:hanging="284"/>
        <w:jc w:val="both"/>
        <w:rPr>
          <w:sz w:val="24"/>
          <w:szCs w:val="24"/>
        </w:rPr>
      </w:pPr>
      <w:r>
        <w:rPr>
          <w:sz w:val="24"/>
          <w:szCs w:val="24"/>
        </w:rPr>
        <w:t>Smartphone untuk dokumentasi dan alat perekam suara</w:t>
      </w:r>
    </w:p>
    <w:p w14:paraId="2A64BC1F" w14:textId="78DF7629" w:rsidR="006714FA" w:rsidRPr="006714FA" w:rsidRDefault="006714FA" w:rsidP="00BB2E28">
      <w:pPr>
        <w:pStyle w:val="NoSpacing"/>
        <w:numPr>
          <w:ilvl w:val="1"/>
          <w:numId w:val="15"/>
        </w:numPr>
        <w:ind w:left="426" w:hanging="284"/>
        <w:jc w:val="both"/>
        <w:rPr>
          <w:sz w:val="24"/>
          <w:szCs w:val="24"/>
        </w:rPr>
      </w:pPr>
      <w:r w:rsidRPr="006714FA">
        <w:rPr>
          <w:sz w:val="24"/>
          <w:szCs w:val="24"/>
        </w:rPr>
        <w:t xml:space="preserve">Buku catatan ukuran sedang (blocknote) </w:t>
      </w:r>
    </w:p>
    <w:p w14:paraId="72BBE4B5" w14:textId="2FC50BB7" w:rsidR="006714FA" w:rsidRPr="006714FA" w:rsidRDefault="006714FA" w:rsidP="00BB2E28">
      <w:pPr>
        <w:pStyle w:val="NoSpacing"/>
        <w:numPr>
          <w:ilvl w:val="1"/>
          <w:numId w:val="15"/>
        </w:numPr>
        <w:ind w:left="426" w:hanging="284"/>
        <w:jc w:val="both"/>
        <w:rPr>
          <w:sz w:val="24"/>
          <w:szCs w:val="24"/>
        </w:rPr>
      </w:pPr>
      <w:r w:rsidRPr="006714FA">
        <w:rPr>
          <w:sz w:val="24"/>
          <w:szCs w:val="24"/>
        </w:rPr>
        <w:t>Pensil  lebih  dari  satu.  Keuntungan  menggunakan  pensil  adalah  bila terdapat kesalahan penulisan jawaban dapat dengan mudah dihapus</w:t>
      </w:r>
    </w:p>
    <w:p w14:paraId="2D41DE87" w14:textId="355F3908" w:rsidR="006714FA" w:rsidRPr="006714FA" w:rsidRDefault="006714FA" w:rsidP="00BB2E28">
      <w:pPr>
        <w:pStyle w:val="NoSpacing"/>
        <w:numPr>
          <w:ilvl w:val="1"/>
          <w:numId w:val="15"/>
        </w:numPr>
        <w:ind w:left="426" w:hanging="284"/>
        <w:jc w:val="both"/>
        <w:rPr>
          <w:sz w:val="24"/>
          <w:szCs w:val="24"/>
        </w:rPr>
      </w:pPr>
      <w:r w:rsidRPr="006714FA">
        <w:rPr>
          <w:sz w:val="24"/>
          <w:szCs w:val="24"/>
        </w:rPr>
        <w:t>Karet penghapus</w:t>
      </w:r>
    </w:p>
    <w:p w14:paraId="29DC8C61" w14:textId="211BC1AC" w:rsidR="006714FA" w:rsidRPr="006714FA" w:rsidRDefault="006714FA" w:rsidP="00BB2E28">
      <w:pPr>
        <w:pStyle w:val="NoSpacing"/>
        <w:numPr>
          <w:ilvl w:val="1"/>
          <w:numId w:val="15"/>
        </w:numPr>
        <w:ind w:left="426" w:hanging="284"/>
        <w:jc w:val="both"/>
        <w:rPr>
          <w:sz w:val="24"/>
          <w:szCs w:val="24"/>
        </w:rPr>
      </w:pPr>
      <w:r w:rsidRPr="006714FA">
        <w:rPr>
          <w:sz w:val="24"/>
          <w:szCs w:val="24"/>
        </w:rPr>
        <w:t>Penyerut pensil</w:t>
      </w:r>
    </w:p>
    <w:p w14:paraId="290FC164" w14:textId="40E1AE30" w:rsidR="006714FA" w:rsidRPr="006714FA" w:rsidRDefault="006714FA" w:rsidP="00BB2E28">
      <w:pPr>
        <w:pStyle w:val="NoSpacing"/>
        <w:numPr>
          <w:ilvl w:val="1"/>
          <w:numId w:val="15"/>
        </w:numPr>
        <w:ind w:left="426" w:hanging="284"/>
        <w:jc w:val="both"/>
        <w:rPr>
          <w:sz w:val="24"/>
          <w:szCs w:val="24"/>
        </w:rPr>
      </w:pPr>
      <w:r w:rsidRPr="006714FA">
        <w:rPr>
          <w:sz w:val="24"/>
          <w:szCs w:val="24"/>
        </w:rPr>
        <w:t>Kuesioner tambahan (untuk mengantisipasi  kesalahan penulisan atau rusak)</w:t>
      </w:r>
    </w:p>
    <w:p w14:paraId="5C7AD2F2" w14:textId="2CE444F3" w:rsidR="006714FA" w:rsidRPr="006714FA" w:rsidRDefault="006714FA" w:rsidP="00BB2E28">
      <w:pPr>
        <w:pStyle w:val="NoSpacing"/>
        <w:numPr>
          <w:ilvl w:val="1"/>
          <w:numId w:val="15"/>
        </w:numPr>
        <w:ind w:left="426" w:hanging="284"/>
        <w:jc w:val="both"/>
        <w:rPr>
          <w:sz w:val="24"/>
          <w:szCs w:val="24"/>
        </w:rPr>
      </w:pPr>
      <w:r w:rsidRPr="006714FA">
        <w:rPr>
          <w:sz w:val="24"/>
          <w:szCs w:val="24"/>
        </w:rPr>
        <w:t>Stopmap plastic</w:t>
      </w:r>
    </w:p>
    <w:p w14:paraId="41B35BA7" w14:textId="4C35EC21" w:rsidR="006714FA" w:rsidRPr="006714FA" w:rsidRDefault="006714FA" w:rsidP="00BB2E28">
      <w:pPr>
        <w:pStyle w:val="NoSpacing"/>
        <w:numPr>
          <w:ilvl w:val="1"/>
          <w:numId w:val="15"/>
        </w:numPr>
        <w:ind w:left="426" w:hanging="284"/>
        <w:jc w:val="both"/>
        <w:rPr>
          <w:sz w:val="24"/>
          <w:szCs w:val="24"/>
        </w:rPr>
      </w:pPr>
      <w:r w:rsidRPr="006714FA">
        <w:rPr>
          <w:sz w:val="24"/>
          <w:szCs w:val="24"/>
        </w:rPr>
        <w:t>Handboard untuk alas menulis</w:t>
      </w:r>
    </w:p>
    <w:p w14:paraId="79444101" w14:textId="4BB07D43" w:rsidR="006714FA" w:rsidRPr="006714FA" w:rsidRDefault="006714FA" w:rsidP="00BB2E28">
      <w:pPr>
        <w:pStyle w:val="NoSpacing"/>
        <w:numPr>
          <w:ilvl w:val="1"/>
          <w:numId w:val="15"/>
        </w:numPr>
        <w:ind w:left="426" w:hanging="284"/>
        <w:jc w:val="both"/>
        <w:rPr>
          <w:sz w:val="24"/>
          <w:szCs w:val="24"/>
        </w:rPr>
      </w:pPr>
      <w:r w:rsidRPr="006714FA">
        <w:rPr>
          <w:sz w:val="24"/>
          <w:szCs w:val="24"/>
        </w:rPr>
        <w:t>Surat pengantar/keterangan diri</w:t>
      </w:r>
    </w:p>
    <w:p w14:paraId="7930454E" w14:textId="4CC253EC" w:rsidR="006714FA" w:rsidRPr="006714FA" w:rsidRDefault="006714FA" w:rsidP="00BB2E28">
      <w:pPr>
        <w:pStyle w:val="NoSpacing"/>
        <w:numPr>
          <w:ilvl w:val="1"/>
          <w:numId w:val="15"/>
        </w:numPr>
        <w:ind w:left="426" w:hanging="284"/>
        <w:jc w:val="both"/>
        <w:rPr>
          <w:sz w:val="24"/>
          <w:szCs w:val="24"/>
        </w:rPr>
      </w:pPr>
      <w:r w:rsidRPr="006714FA">
        <w:rPr>
          <w:sz w:val="24"/>
          <w:szCs w:val="24"/>
        </w:rPr>
        <w:t>Surat izin survai</w:t>
      </w:r>
    </w:p>
    <w:p w14:paraId="5E1FAA32" w14:textId="49E67792" w:rsidR="006714FA" w:rsidRPr="006714FA" w:rsidRDefault="006714FA" w:rsidP="00BB2E28">
      <w:pPr>
        <w:pStyle w:val="NoSpacing"/>
        <w:numPr>
          <w:ilvl w:val="1"/>
          <w:numId w:val="15"/>
        </w:numPr>
        <w:ind w:left="426" w:hanging="284"/>
        <w:jc w:val="both"/>
        <w:rPr>
          <w:sz w:val="24"/>
          <w:szCs w:val="24"/>
        </w:rPr>
      </w:pPr>
      <w:r w:rsidRPr="006714FA">
        <w:rPr>
          <w:sz w:val="24"/>
          <w:szCs w:val="24"/>
        </w:rPr>
        <w:t>Kartu ID (KTP atau kartu mahasiswa)</w:t>
      </w:r>
      <w:r w:rsidR="00BB2E28">
        <w:rPr>
          <w:sz w:val="24"/>
          <w:szCs w:val="24"/>
        </w:rPr>
        <w:t xml:space="preserve"> dan almamater</w:t>
      </w:r>
    </w:p>
    <w:p w14:paraId="17DBDC21" w14:textId="4D715626" w:rsidR="006714FA" w:rsidRPr="006714FA" w:rsidRDefault="006714FA" w:rsidP="00BB2E28">
      <w:pPr>
        <w:pStyle w:val="NoSpacing"/>
        <w:numPr>
          <w:ilvl w:val="1"/>
          <w:numId w:val="15"/>
        </w:numPr>
        <w:ind w:left="426" w:hanging="284"/>
        <w:jc w:val="both"/>
        <w:rPr>
          <w:sz w:val="24"/>
          <w:szCs w:val="24"/>
        </w:rPr>
      </w:pPr>
      <w:r w:rsidRPr="006714FA">
        <w:rPr>
          <w:sz w:val="24"/>
          <w:szCs w:val="24"/>
        </w:rPr>
        <w:t>Daftar responden</w:t>
      </w:r>
    </w:p>
    <w:p w14:paraId="3F3C9D79" w14:textId="1002DFC0" w:rsidR="006714FA" w:rsidRPr="006714FA" w:rsidRDefault="006714FA" w:rsidP="00BB2E28">
      <w:pPr>
        <w:pStyle w:val="NoSpacing"/>
        <w:numPr>
          <w:ilvl w:val="1"/>
          <w:numId w:val="15"/>
        </w:numPr>
        <w:ind w:left="426" w:hanging="284"/>
        <w:jc w:val="both"/>
        <w:rPr>
          <w:sz w:val="24"/>
          <w:szCs w:val="24"/>
        </w:rPr>
      </w:pPr>
      <w:r w:rsidRPr="006714FA">
        <w:rPr>
          <w:sz w:val="24"/>
          <w:szCs w:val="24"/>
        </w:rPr>
        <w:t>Peta</w:t>
      </w:r>
    </w:p>
    <w:p w14:paraId="34E78357" w14:textId="2985F26F" w:rsidR="006714FA" w:rsidRDefault="006714FA" w:rsidP="00BB2E28">
      <w:pPr>
        <w:pStyle w:val="NoSpacing"/>
        <w:numPr>
          <w:ilvl w:val="1"/>
          <w:numId w:val="15"/>
        </w:numPr>
        <w:ind w:left="426" w:hanging="284"/>
        <w:jc w:val="both"/>
        <w:rPr>
          <w:sz w:val="24"/>
          <w:szCs w:val="24"/>
        </w:rPr>
      </w:pPr>
      <w:r w:rsidRPr="006714FA">
        <w:rPr>
          <w:sz w:val="24"/>
          <w:szCs w:val="24"/>
        </w:rPr>
        <w:t>Obat-obatan khusus bagi masing-masing peneliti jika diperlukan</w:t>
      </w:r>
    </w:p>
    <w:p w14:paraId="12B2505D" w14:textId="5DC1B090" w:rsidR="00BB2E28" w:rsidRDefault="00BB2E28" w:rsidP="00BB2E28">
      <w:pPr>
        <w:pStyle w:val="NoSpacing"/>
        <w:jc w:val="both"/>
        <w:rPr>
          <w:sz w:val="24"/>
          <w:szCs w:val="24"/>
        </w:rPr>
      </w:pPr>
    </w:p>
    <w:p w14:paraId="6A9F67AA" w14:textId="0058DF6B" w:rsidR="00BB2E28" w:rsidRDefault="00BB2E28" w:rsidP="00BB2E28">
      <w:pPr>
        <w:pStyle w:val="NoSpacing"/>
        <w:jc w:val="both"/>
        <w:rPr>
          <w:sz w:val="24"/>
          <w:szCs w:val="24"/>
        </w:rPr>
      </w:pPr>
    </w:p>
    <w:p w14:paraId="6C7FCC9B" w14:textId="7DD9541C" w:rsidR="00BB2E28" w:rsidRDefault="00BB2E28" w:rsidP="00BB2E28">
      <w:pPr>
        <w:pStyle w:val="NoSpacing"/>
        <w:jc w:val="both"/>
        <w:rPr>
          <w:sz w:val="24"/>
          <w:szCs w:val="24"/>
        </w:rPr>
      </w:pPr>
    </w:p>
    <w:p w14:paraId="157CC3DD" w14:textId="6E72BB57" w:rsidR="00BB2E28" w:rsidRDefault="00BB2E28" w:rsidP="00BB2E28">
      <w:pPr>
        <w:pStyle w:val="NoSpacing"/>
        <w:jc w:val="both"/>
        <w:rPr>
          <w:sz w:val="24"/>
          <w:szCs w:val="24"/>
        </w:rPr>
      </w:pPr>
    </w:p>
    <w:p w14:paraId="4289F270" w14:textId="41269A04" w:rsidR="00BB2E28" w:rsidRDefault="00BB2E28" w:rsidP="00BB2E28">
      <w:pPr>
        <w:pStyle w:val="NoSpacing"/>
        <w:jc w:val="both"/>
        <w:rPr>
          <w:sz w:val="24"/>
          <w:szCs w:val="24"/>
        </w:rPr>
      </w:pPr>
    </w:p>
    <w:p w14:paraId="00EF5171" w14:textId="78140230" w:rsidR="00BB2E28" w:rsidRDefault="00BB2E28" w:rsidP="00BB2E28">
      <w:pPr>
        <w:pStyle w:val="NoSpacing"/>
        <w:jc w:val="both"/>
        <w:rPr>
          <w:sz w:val="24"/>
          <w:szCs w:val="24"/>
        </w:rPr>
      </w:pPr>
    </w:p>
    <w:p w14:paraId="32A4D6BD" w14:textId="78CED3DE" w:rsidR="00BB2E28" w:rsidRDefault="00BB2E28" w:rsidP="00BB2E28">
      <w:pPr>
        <w:pStyle w:val="NoSpacing"/>
        <w:jc w:val="both"/>
        <w:rPr>
          <w:sz w:val="24"/>
          <w:szCs w:val="24"/>
        </w:rPr>
      </w:pPr>
    </w:p>
    <w:p w14:paraId="31A2E93B" w14:textId="51DA4065" w:rsidR="00BB2E28" w:rsidRDefault="00BB2E28" w:rsidP="00BB2E28">
      <w:pPr>
        <w:pStyle w:val="NoSpacing"/>
        <w:jc w:val="both"/>
        <w:rPr>
          <w:sz w:val="24"/>
          <w:szCs w:val="24"/>
        </w:rPr>
      </w:pPr>
    </w:p>
    <w:p w14:paraId="3CE532DD" w14:textId="3FDD2FC3" w:rsidR="00BB2E28" w:rsidRDefault="00BB2E28" w:rsidP="00BB2E28">
      <w:pPr>
        <w:pStyle w:val="NoSpacing"/>
        <w:jc w:val="both"/>
        <w:rPr>
          <w:sz w:val="24"/>
          <w:szCs w:val="24"/>
        </w:rPr>
      </w:pPr>
    </w:p>
    <w:p w14:paraId="237E1FC3" w14:textId="3895401A" w:rsidR="00BB2E28" w:rsidRDefault="00BB2E28" w:rsidP="00BB2E28">
      <w:pPr>
        <w:pStyle w:val="NoSpacing"/>
        <w:jc w:val="both"/>
        <w:rPr>
          <w:sz w:val="24"/>
          <w:szCs w:val="24"/>
        </w:rPr>
      </w:pPr>
    </w:p>
    <w:p w14:paraId="50C8EB21" w14:textId="46F127FB" w:rsidR="00BB2E28" w:rsidRDefault="00BB2E28" w:rsidP="00BB2E28">
      <w:pPr>
        <w:pStyle w:val="NoSpacing"/>
        <w:jc w:val="both"/>
        <w:rPr>
          <w:sz w:val="24"/>
          <w:szCs w:val="24"/>
        </w:rPr>
      </w:pPr>
    </w:p>
    <w:p w14:paraId="2C979D9A" w14:textId="4F85F97B" w:rsidR="00BB2E28" w:rsidRDefault="00BB2E28" w:rsidP="00BB2E28">
      <w:pPr>
        <w:pStyle w:val="NoSpacing"/>
        <w:jc w:val="both"/>
        <w:rPr>
          <w:sz w:val="24"/>
          <w:szCs w:val="24"/>
        </w:rPr>
      </w:pPr>
    </w:p>
    <w:p w14:paraId="61C0CA09" w14:textId="3C1399C1" w:rsidR="00BB2E28" w:rsidRDefault="00BB2E28" w:rsidP="00BB2E28">
      <w:pPr>
        <w:pStyle w:val="NoSpacing"/>
        <w:jc w:val="both"/>
        <w:rPr>
          <w:sz w:val="24"/>
          <w:szCs w:val="24"/>
        </w:rPr>
      </w:pPr>
    </w:p>
    <w:p w14:paraId="56FE5CD3" w14:textId="773BF114" w:rsidR="00BB2E28" w:rsidRDefault="00BB2E28" w:rsidP="00BB2E28">
      <w:pPr>
        <w:pStyle w:val="NoSpacing"/>
        <w:jc w:val="both"/>
        <w:rPr>
          <w:sz w:val="24"/>
          <w:szCs w:val="24"/>
        </w:rPr>
      </w:pPr>
    </w:p>
    <w:p w14:paraId="519C71B8" w14:textId="79C37795" w:rsidR="00BB2E28" w:rsidRDefault="00BB2E28" w:rsidP="00BB2E28">
      <w:pPr>
        <w:pStyle w:val="NoSpacing"/>
        <w:jc w:val="both"/>
        <w:rPr>
          <w:sz w:val="24"/>
          <w:szCs w:val="24"/>
        </w:rPr>
      </w:pPr>
    </w:p>
    <w:p w14:paraId="5ACF83DE" w14:textId="6602B57C" w:rsidR="00BB2E28" w:rsidRDefault="00BB2E28" w:rsidP="00BB2E28">
      <w:pPr>
        <w:pStyle w:val="NoSpacing"/>
        <w:jc w:val="both"/>
        <w:rPr>
          <w:sz w:val="24"/>
          <w:szCs w:val="24"/>
        </w:rPr>
      </w:pPr>
    </w:p>
    <w:p w14:paraId="10F94E16" w14:textId="47355505" w:rsidR="00BB2E28" w:rsidRDefault="00BB2E28" w:rsidP="00BB2E28">
      <w:pPr>
        <w:pStyle w:val="NoSpacing"/>
        <w:jc w:val="both"/>
        <w:rPr>
          <w:sz w:val="24"/>
          <w:szCs w:val="24"/>
        </w:rPr>
      </w:pPr>
    </w:p>
    <w:p w14:paraId="640B6F0A" w14:textId="25AFC4C0" w:rsidR="00BB2E28" w:rsidRDefault="00BB2E28" w:rsidP="00BB2E28">
      <w:pPr>
        <w:pStyle w:val="NoSpacing"/>
        <w:jc w:val="both"/>
        <w:rPr>
          <w:sz w:val="24"/>
          <w:szCs w:val="24"/>
        </w:rPr>
      </w:pPr>
    </w:p>
    <w:p w14:paraId="631BC5BA" w14:textId="3B7D5174" w:rsidR="00BB2E28" w:rsidRDefault="00BB2E28" w:rsidP="00BB2E28">
      <w:pPr>
        <w:pStyle w:val="NoSpacing"/>
        <w:jc w:val="both"/>
        <w:rPr>
          <w:sz w:val="24"/>
          <w:szCs w:val="24"/>
        </w:rPr>
      </w:pPr>
    </w:p>
    <w:p w14:paraId="51AAA3A9" w14:textId="42A3D377" w:rsidR="00BB2E28" w:rsidRDefault="00BB2E28" w:rsidP="00BB2E28">
      <w:pPr>
        <w:pStyle w:val="NoSpacing"/>
        <w:jc w:val="both"/>
        <w:rPr>
          <w:sz w:val="24"/>
          <w:szCs w:val="24"/>
        </w:rPr>
      </w:pPr>
    </w:p>
    <w:p w14:paraId="21F456F9" w14:textId="794CA5B3" w:rsidR="00750438" w:rsidRDefault="00750438" w:rsidP="00BB2E28">
      <w:pPr>
        <w:pStyle w:val="NoSpacing"/>
        <w:jc w:val="both"/>
        <w:rPr>
          <w:sz w:val="24"/>
          <w:szCs w:val="24"/>
        </w:rPr>
      </w:pPr>
    </w:p>
    <w:p w14:paraId="0C7DAF1A" w14:textId="4CB341A6" w:rsidR="00750438" w:rsidRDefault="00750438" w:rsidP="00BB2E28">
      <w:pPr>
        <w:pStyle w:val="NoSpacing"/>
        <w:jc w:val="both"/>
        <w:rPr>
          <w:sz w:val="24"/>
          <w:szCs w:val="24"/>
        </w:rPr>
      </w:pPr>
    </w:p>
    <w:p w14:paraId="13EA68E8" w14:textId="22C73977" w:rsidR="00750438" w:rsidRDefault="00750438" w:rsidP="00BB2E28">
      <w:pPr>
        <w:pStyle w:val="NoSpacing"/>
        <w:jc w:val="both"/>
        <w:rPr>
          <w:sz w:val="24"/>
          <w:szCs w:val="24"/>
        </w:rPr>
      </w:pPr>
    </w:p>
    <w:p w14:paraId="4FF45203" w14:textId="6AFB1760" w:rsidR="00750438" w:rsidRDefault="00750438" w:rsidP="00BB2E28">
      <w:pPr>
        <w:pStyle w:val="NoSpacing"/>
        <w:jc w:val="both"/>
        <w:rPr>
          <w:sz w:val="24"/>
          <w:szCs w:val="24"/>
        </w:rPr>
      </w:pPr>
    </w:p>
    <w:p w14:paraId="3DBCB95B" w14:textId="0C1FBF17" w:rsidR="00750438" w:rsidRDefault="00750438" w:rsidP="00BB2E28">
      <w:pPr>
        <w:pStyle w:val="NoSpacing"/>
        <w:jc w:val="both"/>
        <w:rPr>
          <w:sz w:val="24"/>
          <w:szCs w:val="24"/>
        </w:rPr>
      </w:pPr>
    </w:p>
    <w:p w14:paraId="38F27F77" w14:textId="77777777" w:rsidR="00750438" w:rsidRDefault="00750438" w:rsidP="00BB2E28">
      <w:pPr>
        <w:pStyle w:val="NoSpacing"/>
        <w:jc w:val="both"/>
        <w:rPr>
          <w:sz w:val="24"/>
          <w:szCs w:val="24"/>
        </w:rPr>
      </w:pPr>
    </w:p>
    <w:p w14:paraId="1EF261B2" w14:textId="77777777" w:rsidR="00750438" w:rsidRDefault="00750438" w:rsidP="00BB2E28">
      <w:pPr>
        <w:pStyle w:val="NoSpacing"/>
        <w:jc w:val="both"/>
        <w:rPr>
          <w:sz w:val="24"/>
          <w:szCs w:val="24"/>
        </w:rPr>
      </w:pPr>
    </w:p>
    <w:p w14:paraId="58522AB6" w14:textId="633D621B" w:rsidR="00BB2E28" w:rsidRDefault="00BB2E28" w:rsidP="00BB2E28">
      <w:pPr>
        <w:pStyle w:val="NoSpacing"/>
        <w:jc w:val="both"/>
        <w:rPr>
          <w:sz w:val="24"/>
          <w:szCs w:val="24"/>
        </w:rPr>
      </w:pPr>
    </w:p>
    <w:p w14:paraId="44E9856B" w14:textId="4DB02B05" w:rsidR="00BB2E28" w:rsidRDefault="00BB2E28" w:rsidP="00BB2E28">
      <w:pPr>
        <w:pStyle w:val="NoSpacing"/>
        <w:jc w:val="both"/>
        <w:rPr>
          <w:sz w:val="24"/>
          <w:szCs w:val="24"/>
        </w:rPr>
      </w:pPr>
    </w:p>
    <w:p w14:paraId="7A6F2DCA" w14:textId="163C8975" w:rsidR="00BB2E28" w:rsidRDefault="00BB2E28" w:rsidP="00BB2E28">
      <w:pPr>
        <w:pStyle w:val="NoSpacing"/>
        <w:jc w:val="both"/>
        <w:rPr>
          <w:sz w:val="24"/>
          <w:szCs w:val="24"/>
        </w:rPr>
      </w:pPr>
    </w:p>
    <w:p w14:paraId="2B7216B6" w14:textId="52DE095A" w:rsidR="00BB2E28" w:rsidRDefault="00BB2E28" w:rsidP="00BB2E28">
      <w:pPr>
        <w:pStyle w:val="NoSpacing"/>
        <w:jc w:val="both"/>
        <w:rPr>
          <w:sz w:val="24"/>
          <w:szCs w:val="24"/>
        </w:rPr>
      </w:pPr>
    </w:p>
    <w:p w14:paraId="2B19953E" w14:textId="0F7F334F" w:rsidR="00BB2E28" w:rsidRDefault="00BB2E28" w:rsidP="00BB2E28">
      <w:pPr>
        <w:pStyle w:val="NoSpacing"/>
        <w:jc w:val="both"/>
        <w:rPr>
          <w:sz w:val="24"/>
          <w:szCs w:val="24"/>
        </w:rPr>
      </w:pPr>
    </w:p>
    <w:p w14:paraId="1DE011A0" w14:textId="3810FC3F" w:rsidR="00BB2E28" w:rsidRDefault="00BB2E28" w:rsidP="00BB2E28">
      <w:pPr>
        <w:pStyle w:val="NoSpacing"/>
        <w:jc w:val="both"/>
        <w:rPr>
          <w:sz w:val="24"/>
          <w:szCs w:val="24"/>
        </w:rPr>
      </w:pPr>
    </w:p>
    <w:p w14:paraId="5AA6FAB9" w14:textId="789DAB47" w:rsidR="00BB2E28" w:rsidRDefault="00BB2E28" w:rsidP="00BB2E28">
      <w:pPr>
        <w:pStyle w:val="NoSpacing"/>
        <w:jc w:val="center"/>
        <w:rPr>
          <w:b/>
          <w:bCs/>
          <w:sz w:val="24"/>
          <w:szCs w:val="24"/>
        </w:rPr>
      </w:pPr>
      <w:r w:rsidRPr="00BB2E28">
        <w:rPr>
          <w:b/>
          <w:bCs/>
          <w:sz w:val="24"/>
          <w:szCs w:val="24"/>
        </w:rPr>
        <w:t>5. PENYUSUNAN LAPORAN DAN PENILAIAN</w:t>
      </w:r>
    </w:p>
    <w:p w14:paraId="53C0BE20" w14:textId="244AAADE" w:rsidR="00BB2E28" w:rsidRDefault="00BB2E28" w:rsidP="00BB2E28">
      <w:pPr>
        <w:pStyle w:val="NoSpacing"/>
        <w:rPr>
          <w:b/>
          <w:bCs/>
          <w:sz w:val="24"/>
          <w:szCs w:val="24"/>
        </w:rPr>
      </w:pPr>
    </w:p>
    <w:p w14:paraId="0675E623" w14:textId="209C3A28" w:rsidR="00BB2E28" w:rsidRPr="00BB2E28" w:rsidRDefault="00BB2E28" w:rsidP="00BB2E28">
      <w:pPr>
        <w:pStyle w:val="NoSpacing"/>
        <w:ind w:left="142"/>
        <w:jc w:val="both"/>
        <w:rPr>
          <w:b/>
          <w:bCs/>
          <w:sz w:val="24"/>
          <w:szCs w:val="24"/>
        </w:rPr>
      </w:pPr>
      <w:r w:rsidRPr="00BB2E28">
        <w:rPr>
          <w:b/>
          <w:bCs/>
          <w:sz w:val="24"/>
          <w:szCs w:val="24"/>
        </w:rPr>
        <w:t>5.1 Sistematika Laporan</w:t>
      </w:r>
    </w:p>
    <w:p w14:paraId="7CD96919" w14:textId="6D9BE0EE" w:rsidR="00BB2E28" w:rsidRDefault="00BB2E28" w:rsidP="00BB2E28">
      <w:pPr>
        <w:pStyle w:val="NoSpacing"/>
        <w:ind w:left="142"/>
        <w:jc w:val="both"/>
        <w:rPr>
          <w:sz w:val="24"/>
          <w:szCs w:val="24"/>
        </w:rPr>
      </w:pPr>
      <w:r w:rsidRPr="00BB2E28">
        <w:rPr>
          <w:sz w:val="24"/>
          <w:szCs w:val="24"/>
        </w:rPr>
        <w:t>Ada dua alternatif cara penyusunan laporan hasil kerja lapangan, yakni penyusunan  laporan  dilakukan  di  lokasi  kerja  lapangan  dan  penyusunan laporan dilakukan di kampus. Kedua cara tersebut masing-masing memiliki kekurangan   dan  kelebihan.  Kelebihan  penyusunan   laporan   di  lokasi   KKL adalah (1) laporan dapat tersusun secara cepat karena ada tarjet waktu yang cepat (2) penilaian dapat dilakukan sesegara mungkin, yakni saat mahasiswa masih  berada  di  lapangan.  Dengan  demikian  penyerahan  nilai  hasil  kuliah kerja lapangan ke subbag Akademik juga dapat dilakukan sepulang dari lapangan; (3) kemungkinan data tercecer atau hilang sangat kecil; (4) ingatan mahasiswa   masih   segar;   (5)   bila   dalam   penyusunan   laporan   terdapat kekurangan data, mahasiswa dapat melengkapi data dengan kembali turun ke lapangan.</w:t>
      </w:r>
    </w:p>
    <w:p w14:paraId="10110952" w14:textId="77777777" w:rsidR="00BB2E28" w:rsidRPr="00BB2E28" w:rsidRDefault="00BB2E28" w:rsidP="00BB2E28">
      <w:pPr>
        <w:pStyle w:val="NoSpacing"/>
        <w:ind w:left="142"/>
        <w:jc w:val="both"/>
        <w:rPr>
          <w:sz w:val="24"/>
          <w:szCs w:val="24"/>
        </w:rPr>
      </w:pPr>
    </w:p>
    <w:p w14:paraId="6B682272" w14:textId="000226EC" w:rsidR="00BB2E28" w:rsidRPr="00BB2E28" w:rsidRDefault="00BB2E28" w:rsidP="00BB2E28">
      <w:pPr>
        <w:pStyle w:val="NoSpacing"/>
        <w:ind w:left="142"/>
        <w:jc w:val="both"/>
        <w:rPr>
          <w:sz w:val="24"/>
          <w:szCs w:val="24"/>
        </w:rPr>
      </w:pPr>
      <w:r w:rsidRPr="00BB2E28">
        <w:rPr>
          <w:sz w:val="24"/>
          <w:szCs w:val="24"/>
        </w:rPr>
        <w:t>Kelebihan dari penyusunan laporan di kampus adalah (1) menghemat</w:t>
      </w:r>
      <w:r>
        <w:rPr>
          <w:sz w:val="24"/>
          <w:szCs w:val="24"/>
        </w:rPr>
        <w:t xml:space="preserve"> </w:t>
      </w:r>
      <w:r w:rsidRPr="00BB2E28">
        <w:rPr>
          <w:sz w:val="24"/>
          <w:szCs w:val="24"/>
        </w:rPr>
        <w:t xml:space="preserve">biaya, karena penysunan laporan memerlukan waktu seharian di lokasi (base camp) sehingga  memerlukan  biaya, padahal kalau hanya menyusun  laporan dapat  dilakukan  di  kampus;  (2)  kualitas  laporan  dapat  lebih  baik,  karena terdapat waktu yang cukup untuk analisis data, interpretasi, dan memberikan deskripsi  terhadap  data  yang  diperoleh  sehingga  laporan  menjadi komprehensif  dan memiliki  tampilan  yang menarik;  (3) Dukungan  referensi yang memadahi,  yakni  mahasiswa  dapat  mencari  berbagai  data pendukung dari  berbagai  jurnal  dan  buku;  (4)  ada  waktu  yang  cukup  bagi  mahasiswa untuk berdiskusi dengan teman sekelompok maupun dengan pembimbing mengenai  permasalahan  yang diteliti  di lapangan,  sehingga  dapat diperoleh kesimpulan yang baik; (5) dukungan peralatan laboratorium  di kampus yang memungkinkan data dapat diuji secara lebih teliti dan hati-hati. </w:t>
      </w:r>
    </w:p>
    <w:p w14:paraId="14FE5A31" w14:textId="77777777" w:rsidR="00BB2E28" w:rsidRPr="00BB2E28" w:rsidRDefault="00BB2E28" w:rsidP="00BB2E28">
      <w:pPr>
        <w:pStyle w:val="NoSpacing"/>
        <w:ind w:left="142"/>
        <w:jc w:val="both"/>
        <w:rPr>
          <w:sz w:val="24"/>
          <w:szCs w:val="24"/>
        </w:rPr>
      </w:pPr>
    </w:p>
    <w:p w14:paraId="46A76A68" w14:textId="77777777" w:rsidR="00BB2E28" w:rsidRPr="00BB2E28" w:rsidRDefault="00BB2E28" w:rsidP="00BB2E28">
      <w:pPr>
        <w:pStyle w:val="NoSpacing"/>
        <w:ind w:left="142"/>
        <w:jc w:val="both"/>
        <w:rPr>
          <w:sz w:val="24"/>
          <w:szCs w:val="24"/>
        </w:rPr>
      </w:pPr>
      <w:r w:rsidRPr="00BB2E28">
        <w:rPr>
          <w:sz w:val="24"/>
          <w:szCs w:val="24"/>
        </w:rPr>
        <w:t>Susunan laporan hasil kuliah lapangan dapat bervariasi asalkan memenuhi  persyaratan  kandungan,  seperti:  latar  belakang  masalah, identifikasi maalah, maksud/tujuan penelitian, perumusan masalah, kajian pustaka, kerangka berpikir, hipotesis (bila penelitian dilakukan untuk menguji hipotesis),  metode  penelitian,  hasil  penelitian  dan  pembahasan,  simpulan, dan  daftar  pustaka.  Untuk  memudahkan   pengecekan   dan  penilaian  oleh dosen pembimbing, sebaiknya sistematika laporan mengikuti pola berikut:</w:t>
      </w:r>
    </w:p>
    <w:p w14:paraId="53713989" w14:textId="77777777" w:rsidR="00BB2E28" w:rsidRPr="00BB2E28" w:rsidRDefault="00BB2E28" w:rsidP="00BB2E28">
      <w:pPr>
        <w:pStyle w:val="NoSpacing"/>
        <w:ind w:left="142"/>
        <w:jc w:val="both"/>
        <w:rPr>
          <w:sz w:val="24"/>
          <w:szCs w:val="24"/>
        </w:rPr>
      </w:pPr>
      <w:r w:rsidRPr="00BB2E28">
        <w:rPr>
          <w:sz w:val="24"/>
          <w:szCs w:val="24"/>
        </w:rPr>
        <w:t>BAB I.   PENDAHULUAN</w:t>
      </w:r>
    </w:p>
    <w:p w14:paraId="0D40695D" w14:textId="6097905D" w:rsidR="00BB2E28" w:rsidRPr="00BB2E28" w:rsidRDefault="00BB2E28" w:rsidP="00BB2E28">
      <w:pPr>
        <w:pStyle w:val="NoSpacing"/>
        <w:numPr>
          <w:ilvl w:val="0"/>
          <w:numId w:val="16"/>
        </w:numPr>
        <w:jc w:val="both"/>
        <w:rPr>
          <w:sz w:val="24"/>
          <w:szCs w:val="24"/>
        </w:rPr>
      </w:pPr>
      <w:r w:rsidRPr="00BB2E28">
        <w:rPr>
          <w:sz w:val="24"/>
          <w:szCs w:val="24"/>
        </w:rPr>
        <w:t>Latar Belakang Masalah</w:t>
      </w:r>
    </w:p>
    <w:p w14:paraId="100BC465" w14:textId="71ABF0AE" w:rsidR="00BB2E28" w:rsidRDefault="00BB2E28" w:rsidP="00BB2E28">
      <w:pPr>
        <w:pStyle w:val="NoSpacing"/>
        <w:numPr>
          <w:ilvl w:val="0"/>
          <w:numId w:val="16"/>
        </w:numPr>
        <w:jc w:val="both"/>
        <w:rPr>
          <w:sz w:val="24"/>
          <w:szCs w:val="24"/>
        </w:rPr>
      </w:pPr>
      <w:r w:rsidRPr="00BB2E28">
        <w:rPr>
          <w:sz w:val="24"/>
          <w:szCs w:val="24"/>
        </w:rPr>
        <w:t xml:space="preserve">Identifikasi Masalah </w:t>
      </w:r>
    </w:p>
    <w:p w14:paraId="1E9F3A5C" w14:textId="6C3D3553" w:rsidR="00BB2E28" w:rsidRDefault="00BB2E28" w:rsidP="00BB2E28">
      <w:pPr>
        <w:pStyle w:val="NoSpacing"/>
        <w:numPr>
          <w:ilvl w:val="0"/>
          <w:numId w:val="16"/>
        </w:numPr>
        <w:jc w:val="both"/>
        <w:rPr>
          <w:sz w:val="24"/>
          <w:szCs w:val="24"/>
        </w:rPr>
      </w:pPr>
      <w:r w:rsidRPr="00BB2E28">
        <w:rPr>
          <w:sz w:val="24"/>
          <w:szCs w:val="24"/>
        </w:rPr>
        <w:t>Pembatasan Masalah</w:t>
      </w:r>
    </w:p>
    <w:p w14:paraId="27853750" w14:textId="0333A392" w:rsidR="00BB2E28" w:rsidRDefault="00BB2E28" w:rsidP="00BB2E28">
      <w:pPr>
        <w:pStyle w:val="NoSpacing"/>
        <w:numPr>
          <w:ilvl w:val="0"/>
          <w:numId w:val="16"/>
        </w:numPr>
        <w:jc w:val="both"/>
        <w:rPr>
          <w:sz w:val="24"/>
          <w:szCs w:val="24"/>
        </w:rPr>
      </w:pPr>
      <w:r w:rsidRPr="00BB2E28">
        <w:rPr>
          <w:sz w:val="24"/>
          <w:szCs w:val="24"/>
        </w:rPr>
        <w:t xml:space="preserve">Perumusan Masalah </w:t>
      </w:r>
    </w:p>
    <w:p w14:paraId="094129BA" w14:textId="6F16D999" w:rsidR="00BB2E28" w:rsidRDefault="00BB2E28" w:rsidP="00BB2E28">
      <w:pPr>
        <w:pStyle w:val="NoSpacing"/>
        <w:numPr>
          <w:ilvl w:val="0"/>
          <w:numId w:val="16"/>
        </w:numPr>
        <w:jc w:val="both"/>
        <w:rPr>
          <w:sz w:val="24"/>
          <w:szCs w:val="24"/>
        </w:rPr>
      </w:pPr>
      <w:r w:rsidRPr="00BB2E28">
        <w:rPr>
          <w:sz w:val="24"/>
          <w:szCs w:val="24"/>
        </w:rPr>
        <w:t xml:space="preserve">Tujuan Kegiatan </w:t>
      </w:r>
    </w:p>
    <w:p w14:paraId="35217799" w14:textId="51D53232" w:rsidR="00BB2E28" w:rsidRDefault="00BB2E28" w:rsidP="00BB2E28">
      <w:pPr>
        <w:pStyle w:val="NoSpacing"/>
        <w:numPr>
          <w:ilvl w:val="0"/>
          <w:numId w:val="16"/>
        </w:numPr>
        <w:jc w:val="both"/>
        <w:rPr>
          <w:sz w:val="24"/>
          <w:szCs w:val="24"/>
        </w:rPr>
      </w:pPr>
      <w:r w:rsidRPr="00BB2E28">
        <w:rPr>
          <w:sz w:val="24"/>
          <w:szCs w:val="24"/>
        </w:rPr>
        <w:t>Manfaat Kegiatan</w:t>
      </w:r>
    </w:p>
    <w:p w14:paraId="5FF5F622" w14:textId="77777777" w:rsidR="00BB2E28" w:rsidRPr="00BB2E28" w:rsidRDefault="00BB2E28" w:rsidP="00BB2E28">
      <w:pPr>
        <w:pStyle w:val="NoSpacing"/>
        <w:ind w:left="142"/>
        <w:jc w:val="both"/>
        <w:rPr>
          <w:sz w:val="24"/>
          <w:szCs w:val="24"/>
        </w:rPr>
      </w:pPr>
      <w:r w:rsidRPr="00BB2E28">
        <w:rPr>
          <w:sz w:val="24"/>
          <w:szCs w:val="24"/>
        </w:rPr>
        <w:t>BAB II. TINJAUAN PUSTAKA</w:t>
      </w:r>
    </w:p>
    <w:p w14:paraId="133E599B" w14:textId="017286B8" w:rsidR="00BB2E28" w:rsidRPr="00BB2E28" w:rsidRDefault="00BB2E28" w:rsidP="00BB2E28">
      <w:pPr>
        <w:pStyle w:val="NoSpacing"/>
        <w:numPr>
          <w:ilvl w:val="0"/>
          <w:numId w:val="20"/>
        </w:numPr>
        <w:jc w:val="both"/>
        <w:rPr>
          <w:sz w:val="24"/>
          <w:szCs w:val="24"/>
        </w:rPr>
      </w:pPr>
      <w:r w:rsidRPr="00BB2E28">
        <w:rPr>
          <w:sz w:val="24"/>
          <w:szCs w:val="24"/>
        </w:rPr>
        <w:t>Kajian Teori</w:t>
      </w:r>
    </w:p>
    <w:p w14:paraId="579EA439" w14:textId="21A7016F" w:rsidR="00BB2E28" w:rsidRPr="00BB2E28" w:rsidRDefault="00BB2E28" w:rsidP="00BB2E28">
      <w:pPr>
        <w:pStyle w:val="NoSpacing"/>
        <w:numPr>
          <w:ilvl w:val="0"/>
          <w:numId w:val="20"/>
        </w:numPr>
        <w:jc w:val="both"/>
        <w:rPr>
          <w:sz w:val="24"/>
          <w:szCs w:val="24"/>
        </w:rPr>
      </w:pPr>
      <w:r w:rsidRPr="00BB2E28">
        <w:rPr>
          <w:sz w:val="24"/>
          <w:szCs w:val="24"/>
        </w:rPr>
        <w:t>Kerangka Berpikir</w:t>
      </w:r>
    </w:p>
    <w:p w14:paraId="68EE3BA9" w14:textId="1EEEC8D5" w:rsidR="00BB2E28" w:rsidRPr="00BB2E28" w:rsidRDefault="00BB2E28" w:rsidP="00BB2E28">
      <w:pPr>
        <w:pStyle w:val="NoSpacing"/>
        <w:numPr>
          <w:ilvl w:val="0"/>
          <w:numId w:val="20"/>
        </w:numPr>
        <w:jc w:val="both"/>
        <w:rPr>
          <w:sz w:val="24"/>
          <w:szCs w:val="24"/>
        </w:rPr>
      </w:pPr>
      <w:r w:rsidRPr="00BB2E28">
        <w:rPr>
          <w:sz w:val="24"/>
          <w:szCs w:val="24"/>
        </w:rPr>
        <w:t>Hipotesis Penelitian</w:t>
      </w:r>
    </w:p>
    <w:p w14:paraId="72423626" w14:textId="77777777" w:rsidR="00BB2E28" w:rsidRPr="00BB2E28" w:rsidRDefault="00BB2E28" w:rsidP="00BB2E28">
      <w:pPr>
        <w:pStyle w:val="NoSpacing"/>
        <w:ind w:left="142"/>
        <w:jc w:val="both"/>
        <w:rPr>
          <w:sz w:val="24"/>
          <w:szCs w:val="24"/>
        </w:rPr>
      </w:pPr>
      <w:r w:rsidRPr="00BB2E28">
        <w:rPr>
          <w:sz w:val="24"/>
          <w:szCs w:val="24"/>
        </w:rPr>
        <w:t>BAB III. METODE PENELITIAN</w:t>
      </w:r>
    </w:p>
    <w:p w14:paraId="15BA1588" w14:textId="50EDFAB9" w:rsidR="00BB2E28" w:rsidRPr="00BB2E28" w:rsidRDefault="00BB2E28" w:rsidP="00BB2E28">
      <w:pPr>
        <w:pStyle w:val="NoSpacing"/>
        <w:numPr>
          <w:ilvl w:val="0"/>
          <w:numId w:val="22"/>
        </w:numPr>
        <w:jc w:val="both"/>
        <w:rPr>
          <w:sz w:val="24"/>
          <w:szCs w:val="24"/>
        </w:rPr>
      </w:pPr>
      <w:r w:rsidRPr="00BB2E28">
        <w:rPr>
          <w:sz w:val="24"/>
          <w:szCs w:val="24"/>
        </w:rPr>
        <w:t>Lokasi dan Waktu Penelitian</w:t>
      </w:r>
    </w:p>
    <w:p w14:paraId="7E4D0829" w14:textId="5302A69A" w:rsidR="00BB2E28" w:rsidRPr="00BB2E28" w:rsidRDefault="00BB2E28" w:rsidP="00BB2E28">
      <w:pPr>
        <w:pStyle w:val="NoSpacing"/>
        <w:numPr>
          <w:ilvl w:val="0"/>
          <w:numId w:val="22"/>
        </w:numPr>
        <w:jc w:val="both"/>
        <w:rPr>
          <w:sz w:val="24"/>
          <w:szCs w:val="24"/>
        </w:rPr>
      </w:pPr>
      <w:r w:rsidRPr="00BB2E28">
        <w:rPr>
          <w:sz w:val="24"/>
          <w:szCs w:val="24"/>
        </w:rPr>
        <w:t>Pop</w:t>
      </w:r>
      <w:r>
        <w:rPr>
          <w:sz w:val="24"/>
          <w:szCs w:val="24"/>
        </w:rPr>
        <w:t>u</w:t>
      </w:r>
      <w:r w:rsidRPr="00BB2E28">
        <w:rPr>
          <w:sz w:val="24"/>
          <w:szCs w:val="24"/>
        </w:rPr>
        <w:t>lasi dan Sampel</w:t>
      </w:r>
    </w:p>
    <w:p w14:paraId="4B61B8C2" w14:textId="4367D3BE" w:rsidR="00BB2E28" w:rsidRPr="00BB2E28" w:rsidRDefault="00BB2E28" w:rsidP="00BB2E28">
      <w:pPr>
        <w:pStyle w:val="NoSpacing"/>
        <w:numPr>
          <w:ilvl w:val="0"/>
          <w:numId w:val="22"/>
        </w:numPr>
        <w:jc w:val="both"/>
        <w:rPr>
          <w:sz w:val="24"/>
          <w:szCs w:val="24"/>
        </w:rPr>
      </w:pPr>
      <w:r w:rsidRPr="00BB2E28">
        <w:rPr>
          <w:sz w:val="24"/>
          <w:szCs w:val="24"/>
        </w:rPr>
        <w:t>Teknik pengambilan Sampel</w:t>
      </w:r>
    </w:p>
    <w:p w14:paraId="4EE1A99D" w14:textId="0133063B" w:rsidR="00BB2E28" w:rsidRPr="00BB2E28" w:rsidRDefault="00BB2E28" w:rsidP="00BB2E28">
      <w:pPr>
        <w:pStyle w:val="NoSpacing"/>
        <w:numPr>
          <w:ilvl w:val="0"/>
          <w:numId w:val="22"/>
        </w:numPr>
        <w:jc w:val="both"/>
        <w:rPr>
          <w:sz w:val="24"/>
          <w:szCs w:val="24"/>
        </w:rPr>
      </w:pPr>
      <w:r w:rsidRPr="00BB2E28">
        <w:rPr>
          <w:sz w:val="24"/>
          <w:szCs w:val="24"/>
        </w:rPr>
        <w:t>Teknik pengumpulan data</w:t>
      </w:r>
    </w:p>
    <w:p w14:paraId="0004D81E" w14:textId="1D82AF9F" w:rsidR="00BB2E28" w:rsidRPr="00BB2E28" w:rsidRDefault="00BB2E28" w:rsidP="00BB2E28">
      <w:pPr>
        <w:pStyle w:val="NoSpacing"/>
        <w:numPr>
          <w:ilvl w:val="0"/>
          <w:numId w:val="22"/>
        </w:numPr>
        <w:jc w:val="both"/>
        <w:rPr>
          <w:sz w:val="24"/>
          <w:szCs w:val="24"/>
        </w:rPr>
      </w:pPr>
      <w:r w:rsidRPr="00BB2E28">
        <w:rPr>
          <w:sz w:val="24"/>
          <w:szCs w:val="24"/>
        </w:rPr>
        <w:t>Instrumen penelitian</w:t>
      </w:r>
    </w:p>
    <w:p w14:paraId="3BCFC4C6" w14:textId="3998245B" w:rsidR="00BB2E28" w:rsidRPr="00BB2E28" w:rsidRDefault="00BB2E28" w:rsidP="00BB2E28">
      <w:pPr>
        <w:pStyle w:val="NoSpacing"/>
        <w:numPr>
          <w:ilvl w:val="0"/>
          <w:numId w:val="22"/>
        </w:numPr>
        <w:jc w:val="both"/>
        <w:rPr>
          <w:sz w:val="24"/>
          <w:szCs w:val="24"/>
        </w:rPr>
      </w:pPr>
      <w:r w:rsidRPr="00BB2E28">
        <w:rPr>
          <w:sz w:val="24"/>
          <w:szCs w:val="24"/>
        </w:rPr>
        <w:t>Pengolahan data</w:t>
      </w:r>
    </w:p>
    <w:p w14:paraId="6023E13E" w14:textId="1CB781E1" w:rsidR="00BB2E28" w:rsidRPr="00BB2E28" w:rsidRDefault="00BB2E28" w:rsidP="00BB2E28">
      <w:pPr>
        <w:pStyle w:val="NoSpacing"/>
        <w:numPr>
          <w:ilvl w:val="0"/>
          <w:numId w:val="22"/>
        </w:numPr>
        <w:jc w:val="both"/>
        <w:rPr>
          <w:sz w:val="24"/>
          <w:szCs w:val="24"/>
        </w:rPr>
      </w:pPr>
      <w:r w:rsidRPr="00BB2E28">
        <w:rPr>
          <w:sz w:val="24"/>
          <w:szCs w:val="24"/>
        </w:rPr>
        <w:t>Teknik analisis data</w:t>
      </w:r>
    </w:p>
    <w:p w14:paraId="69CF5D8B" w14:textId="77777777" w:rsidR="00BB2E28" w:rsidRDefault="00BB2E28" w:rsidP="00BB2E28">
      <w:pPr>
        <w:pStyle w:val="NoSpacing"/>
        <w:ind w:left="142"/>
        <w:jc w:val="both"/>
        <w:rPr>
          <w:sz w:val="24"/>
          <w:szCs w:val="24"/>
        </w:rPr>
      </w:pPr>
      <w:r w:rsidRPr="00BB2E28">
        <w:rPr>
          <w:sz w:val="24"/>
          <w:szCs w:val="24"/>
        </w:rPr>
        <w:t xml:space="preserve">BAB IV. HASIL PENELITIAN DAN PEMBAHASAN </w:t>
      </w:r>
    </w:p>
    <w:p w14:paraId="18B465B0" w14:textId="3D5AB717" w:rsidR="00BB2E28" w:rsidRPr="00BB2E28" w:rsidRDefault="00BB2E28" w:rsidP="00BB2E28">
      <w:pPr>
        <w:pStyle w:val="NoSpacing"/>
        <w:numPr>
          <w:ilvl w:val="0"/>
          <w:numId w:val="23"/>
        </w:numPr>
        <w:jc w:val="both"/>
        <w:rPr>
          <w:sz w:val="24"/>
          <w:szCs w:val="24"/>
        </w:rPr>
      </w:pPr>
      <w:r w:rsidRPr="00BB2E28">
        <w:rPr>
          <w:sz w:val="24"/>
          <w:szCs w:val="24"/>
        </w:rPr>
        <w:t>Deskripsi Daerah Penelitian</w:t>
      </w:r>
    </w:p>
    <w:p w14:paraId="5BADBDE5" w14:textId="202DA80F" w:rsidR="00BB2E28" w:rsidRPr="00BB2E28" w:rsidRDefault="00BB2E28" w:rsidP="00BB2E28">
      <w:pPr>
        <w:pStyle w:val="NoSpacing"/>
        <w:numPr>
          <w:ilvl w:val="0"/>
          <w:numId w:val="23"/>
        </w:numPr>
        <w:jc w:val="both"/>
        <w:rPr>
          <w:sz w:val="24"/>
          <w:szCs w:val="24"/>
        </w:rPr>
      </w:pPr>
      <w:r w:rsidRPr="00BB2E28">
        <w:rPr>
          <w:sz w:val="24"/>
          <w:szCs w:val="24"/>
        </w:rPr>
        <w:t>Hasil Penelitian</w:t>
      </w:r>
    </w:p>
    <w:p w14:paraId="3E6E099D" w14:textId="2D674409" w:rsidR="00BB2E28" w:rsidRPr="00BB2E28" w:rsidRDefault="00BB2E28" w:rsidP="00BB2E28">
      <w:pPr>
        <w:pStyle w:val="NoSpacing"/>
        <w:numPr>
          <w:ilvl w:val="0"/>
          <w:numId w:val="23"/>
        </w:numPr>
        <w:jc w:val="both"/>
        <w:rPr>
          <w:sz w:val="24"/>
          <w:szCs w:val="24"/>
        </w:rPr>
      </w:pPr>
      <w:r w:rsidRPr="00BB2E28">
        <w:rPr>
          <w:sz w:val="24"/>
          <w:szCs w:val="24"/>
        </w:rPr>
        <w:t xml:space="preserve">Pembahasan </w:t>
      </w:r>
    </w:p>
    <w:p w14:paraId="0B54A2C1" w14:textId="77777777" w:rsidR="00BB2E28" w:rsidRPr="00BB2E28" w:rsidRDefault="00BB2E28" w:rsidP="00BB2E28">
      <w:pPr>
        <w:pStyle w:val="NoSpacing"/>
        <w:ind w:left="142"/>
        <w:jc w:val="both"/>
        <w:rPr>
          <w:sz w:val="24"/>
          <w:szCs w:val="24"/>
        </w:rPr>
      </w:pPr>
      <w:r w:rsidRPr="00BB2E28">
        <w:rPr>
          <w:sz w:val="24"/>
          <w:szCs w:val="24"/>
        </w:rPr>
        <w:t>BAB V.  PENUTUP</w:t>
      </w:r>
    </w:p>
    <w:p w14:paraId="691CA2AB" w14:textId="34F21F90" w:rsidR="00BB2E28" w:rsidRPr="00BB2E28" w:rsidRDefault="00BB2E28" w:rsidP="00BB2E28">
      <w:pPr>
        <w:pStyle w:val="NoSpacing"/>
        <w:numPr>
          <w:ilvl w:val="0"/>
          <w:numId w:val="24"/>
        </w:numPr>
        <w:jc w:val="both"/>
        <w:rPr>
          <w:sz w:val="24"/>
          <w:szCs w:val="24"/>
        </w:rPr>
      </w:pPr>
      <w:r w:rsidRPr="00BB2E28">
        <w:rPr>
          <w:sz w:val="24"/>
          <w:szCs w:val="24"/>
        </w:rPr>
        <w:t>Simpulan</w:t>
      </w:r>
    </w:p>
    <w:p w14:paraId="0FB8B552" w14:textId="3BDFA64C" w:rsidR="00BB2E28" w:rsidRPr="00BB2E28" w:rsidRDefault="00BB2E28" w:rsidP="00BB2E28">
      <w:pPr>
        <w:pStyle w:val="NoSpacing"/>
        <w:numPr>
          <w:ilvl w:val="0"/>
          <w:numId w:val="24"/>
        </w:numPr>
        <w:jc w:val="both"/>
        <w:rPr>
          <w:sz w:val="24"/>
          <w:szCs w:val="24"/>
        </w:rPr>
      </w:pPr>
      <w:r w:rsidRPr="00BB2E28">
        <w:rPr>
          <w:sz w:val="24"/>
          <w:szCs w:val="24"/>
        </w:rPr>
        <w:t xml:space="preserve">Saran </w:t>
      </w:r>
    </w:p>
    <w:p w14:paraId="395BDD57" w14:textId="0DFB8F46" w:rsidR="00BB2E28" w:rsidRPr="00BB2E28" w:rsidRDefault="00BB2E28" w:rsidP="00BB2E28">
      <w:pPr>
        <w:pStyle w:val="NoSpacing"/>
        <w:ind w:firstLine="154"/>
        <w:jc w:val="both"/>
        <w:rPr>
          <w:sz w:val="24"/>
          <w:szCs w:val="24"/>
        </w:rPr>
      </w:pPr>
      <w:r w:rsidRPr="00BB2E28">
        <w:rPr>
          <w:sz w:val="24"/>
          <w:szCs w:val="24"/>
        </w:rPr>
        <w:t>DAFTAR PUSTAKA LAMPIRAN</w:t>
      </w:r>
    </w:p>
    <w:p w14:paraId="5F89C6EF" w14:textId="3B9EDAEA" w:rsidR="00BB2E28" w:rsidRDefault="00BB2E28" w:rsidP="00BB2E28">
      <w:pPr>
        <w:pStyle w:val="NoSpacing"/>
        <w:ind w:left="142"/>
        <w:jc w:val="both"/>
        <w:rPr>
          <w:sz w:val="24"/>
          <w:szCs w:val="24"/>
        </w:rPr>
      </w:pPr>
    </w:p>
    <w:p w14:paraId="584108B1" w14:textId="4C6DDA39" w:rsidR="00BB2E28" w:rsidRDefault="00BB2E28" w:rsidP="00BB2E28">
      <w:pPr>
        <w:pStyle w:val="NoSpacing"/>
        <w:ind w:left="142"/>
        <w:jc w:val="both"/>
        <w:rPr>
          <w:b/>
          <w:bCs/>
          <w:sz w:val="24"/>
          <w:szCs w:val="24"/>
        </w:rPr>
      </w:pPr>
      <w:r w:rsidRPr="00BB2E28">
        <w:rPr>
          <w:b/>
          <w:bCs/>
          <w:sz w:val="24"/>
          <w:szCs w:val="24"/>
        </w:rPr>
        <w:t>5.2 Teknis Penilaian</w:t>
      </w:r>
    </w:p>
    <w:p w14:paraId="2D59AB14" w14:textId="456F2352" w:rsidR="00BB2E28" w:rsidRDefault="00BB2E28" w:rsidP="00BB2E28">
      <w:pPr>
        <w:pStyle w:val="NoSpacing"/>
        <w:ind w:left="142"/>
        <w:jc w:val="both"/>
        <w:rPr>
          <w:sz w:val="24"/>
          <w:szCs w:val="24"/>
        </w:rPr>
      </w:pPr>
      <w:r w:rsidRPr="00BB2E28">
        <w:rPr>
          <w:sz w:val="24"/>
          <w:szCs w:val="24"/>
        </w:rPr>
        <w:t>Penilaian dilakukan oleh para dosen pembimbing masing-masing kelompok mahasiswa.</w:t>
      </w:r>
      <w:r w:rsidR="00181FA7">
        <w:rPr>
          <w:sz w:val="24"/>
          <w:szCs w:val="24"/>
        </w:rPr>
        <w:t xml:space="preserve"> </w:t>
      </w:r>
      <w:r w:rsidRPr="00BB2E28">
        <w:rPr>
          <w:sz w:val="24"/>
          <w:szCs w:val="24"/>
        </w:rPr>
        <w:t>Hasil penilaian dari masing-masing dosen pembimbing diserahkan kepada dosen yang bertindak sebagai Koordinator KKL. Adapun komponen penilaian mencakup beberapa aspek, yakni: keaktifan saat pembekalan atau kehadiran, kerjasama dalam kerja kelompok, keaktifan di lapangan,  penyusunan   laporan,  penguasaan   kompetensi   saat  ujian  akhir. Bobot penilaian masing-masing komponen tertera pada table 4 berikut:</w:t>
      </w:r>
    </w:p>
    <w:p w14:paraId="7A8E449D" w14:textId="77777777" w:rsidR="00181FA7" w:rsidRPr="00BB2E28" w:rsidRDefault="00181FA7" w:rsidP="00BB2E28">
      <w:pPr>
        <w:pStyle w:val="NoSpacing"/>
        <w:ind w:left="142"/>
        <w:jc w:val="both"/>
        <w:rPr>
          <w:sz w:val="24"/>
          <w:szCs w:val="24"/>
        </w:rPr>
      </w:pPr>
      <w:r>
        <w:rPr>
          <w:sz w:val="24"/>
          <w:szCs w:val="24"/>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561"/>
        <w:gridCol w:w="3570"/>
        <w:gridCol w:w="2705"/>
      </w:tblGrid>
      <w:tr w:rsidR="00181FA7" w:rsidRPr="00181FA7" w14:paraId="117DD6F0" w14:textId="77777777" w:rsidTr="00181FA7">
        <w:trPr>
          <w:trHeight w:hRule="exact" w:val="262"/>
          <w:jc w:val="center"/>
        </w:trPr>
        <w:tc>
          <w:tcPr>
            <w:tcW w:w="561" w:type="dxa"/>
            <w:tcBorders>
              <w:top w:val="single" w:sz="3" w:space="0" w:color="000000"/>
              <w:left w:val="single" w:sz="5" w:space="0" w:color="000000"/>
              <w:bottom w:val="single" w:sz="5" w:space="0" w:color="000000"/>
              <w:right w:val="single" w:sz="5" w:space="0" w:color="000000"/>
            </w:tcBorders>
          </w:tcPr>
          <w:p w14:paraId="3EEB4787" w14:textId="77777777" w:rsidR="00181FA7" w:rsidRPr="00181FA7" w:rsidRDefault="00181FA7" w:rsidP="00181FA7">
            <w:pPr>
              <w:spacing w:before="5"/>
              <w:ind w:left="100"/>
              <w:rPr>
                <w:rFonts w:eastAsia="Calibri"/>
                <w:sz w:val="24"/>
                <w:szCs w:val="24"/>
              </w:rPr>
            </w:pPr>
            <w:r w:rsidRPr="00181FA7">
              <w:rPr>
                <w:rFonts w:eastAsia="Calibri"/>
                <w:b/>
                <w:spacing w:val="-2"/>
                <w:w w:val="103"/>
                <w:sz w:val="24"/>
                <w:szCs w:val="24"/>
              </w:rPr>
              <w:t>N</w:t>
            </w:r>
            <w:r w:rsidRPr="00181FA7">
              <w:rPr>
                <w:rFonts w:eastAsia="Calibri"/>
                <w:b/>
                <w:w w:val="103"/>
                <w:sz w:val="24"/>
                <w:szCs w:val="24"/>
              </w:rPr>
              <w:t>o</w:t>
            </w:r>
          </w:p>
        </w:tc>
        <w:tc>
          <w:tcPr>
            <w:tcW w:w="3570" w:type="dxa"/>
            <w:tcBorders>
              <w:top w:val="single" w:sz="3" w:space="0" w:color="000000"/>
              <w:left w:val="single" w:sz="5" w:space="0" w:color="000000"/>
              <w:bottom w:val="single" w:sz="5" w:space="0" w:color="000000"/>
              <w:right w:val="single" w:sz="5" w:space="0" w:color="000000"/>
            </w:tcBorders>
          </w:tcPr>
          <w:p w14:paraId="6323CFB2" w14:textId="77777777" w:rsidR="00181FA7" w:rsidRPr="00181FA7" w:rsidRDefault="00181FA7" w:rsidP="00181FA7">
            <w:pPr>
              <w:spacing w:before="5"/>
              <w:ind w:left="100"/>
              <w:rPr>
                <w:rFonts w:eastAsia="Calibri"/>
                <w:sz w:val="24"/>
                <w:szCs w:val="24"/>
              </w:rPr>
            </w:pPr>
            <w:r w:rsidRPr="00181FA7">
              <w:rPr>
                <w:rFonts w:eastAsia="Calibri"/>
                <w:b/>
                <w:spacing w:val="2"/>
                <w:sz w:val="24"/>
                <w:szCs w:val="24"/>
              </w:rPr>
              <w:t>K</w:t>
            </w:r>
            <w:r w:rsidRPr="00181FA7">
              <w:rPr>
                <w:rFonts w:eastAsia="Calibri"/>
                <w:b/>
                <w:spacing w:val="-1"/>
                <w:sz w:val="24"/>
                <w:szCs w:val="24"/>
              </w:rPr>
              <w:t>o</w:t>
            </w:r>
            <w:r w:rsidRPr="00181FA7">
              <w:rPr>
                <w:rFonts w:eastAsia="Calibri"/>
                <w:b/>
                <w:sz w:val="24"/>
                <w:szCs w:val="24"/>
              </w:rPr>
              <w:t>m</w:t>
            </w:r>
            <w:r w:rsidRPr="00181FA7">
              <w:rPr>
                <w:rFonts w:eastAsia="Calibri"/>
                <w:b/>
                <w:spacing w:val="-6"/>
                <w:sz w:val="24"/>
                <w:szCs w:val="24"/>
              </w:rPr>
              <w:t>p</w:t>
            </w:r>
            <w:r w:rsidRPr="00181FA7">
              <w:rPr>
                <w:rFonts w:eastAsia="Calibri"/>
                <w:b/>
                <w:spacing w:val="4"/>
                <w:sz w:val="24"/>
                <w:szCs w:val="24"/>
              </w:rPr>
              <w:t>o</w:t>
            </w:r>
            <w:r w:rsidRPr="00181FA7">
              <w:rPr>
                <w:rFonts w:eastAsia="Calibri"/>
                <w:b/>
                <w:spacing w:val="-6"/>
                <w:sz w:val="24"/>
                <w:szCs w:val="24"/>
              </w:rPr>
              <w:t>n</w:t>
            </w:r>
            <w:r w:rsidRPr="00181FA7">
              <w:rPr>
                <w:rFonts w:eastAsia="Calibri"/>
                <w:b/>
                <w:spacing w:val="1"/>
                <w:sz w:val="24"/>
                <w:szCs w:val="24"/>
              </w:rPr>
              <w:t>e</w:t>
            </w:r>
            <w:r w:rsidRPr="00181FA7">
              <w:rPr>
                <w:rFonts w:eastAsia="Calibri"/>
                <w:b/>
                <w:sz w:val="24"/>
                <w:szCs w:val="24"/>
              </w:rPr>
              <w:t>n</w:t>
            </w:r>
            <w:r w:rsidRPr="00181FA7">
              <w:rPr>
                <w:rFonts w:eastAsia="Calibri"/>
                <w:b/>
                <w:spacing w:val="29"/>
                <w:sz w:val="24"/>
                <w:szCs w:val="24"/>
              </w:rPr>
              <w:t xml:space="preserve"> </w:t>
            </w:r>
            <w:r w:rsidRPr="00181FA7">
              <w:rPr>
                <w:rFonts w:eastAsia="Calibri"/>
                <w:b/>
                <w:spacing w:val="-6"/>
                <w:w w:val="103"/>
                <w:sz w:val="24"/>
                <w:szCs w:val="24"/>
              </w:rPr>
              <w:t>p</w:t>
            </w:r>
            <w:r w:rsidRPr="00181FA7">
              <w:rPr>
                <w:rFonts w:eastAsia="Calibri"/>
                <w:b/>
                <w:spacing w:val="6"/>
                <w:w w:val="103"/>
                <w:sz w:val="24"/>
                <w:szCs w:val="24"/>
              </w:rPr>
              <w:t>e</w:t>
            </w:r>
            <w:r w:rsidRPr="00181FA7">
              <w:rPr>
                <w:rFonts w:eastAsia="Calibri"/>
                <w:b/>
                <w:spacing w:val="-1"/>
                <w:w w:val="103"/>
                <w:sz w:val="24"/>
                <w:szCs w:val="24"/>
              </w:rPr>
              <w:t>n</w:t>
            </w:r>
            <w:r w:rsidRPr="00181FA7">
              <w:rPr>
                <w:rFonts w:eastAsia="Calibri"/>
                <w:b/>
                <w:spacing w:val="2"/>
                <w:w w:val="104"/>
                <w:sz w:val="24"/>
                <w:szCs w:val="24"/>
              </w:rPr>
              <w:t>il</w:t>
            </w:r>
            <w:r w:rsidRPr="00181FA7">
              <w:rPr>
                <w:rFonts w:eastAsia="Calibri"/>
                <w:b/>
                <w:spacing w:val="-1"/>
                <w:w w:val="103"/>
                <w:sz w:val="24"/>
                <w:szCs w:val="24"/>
              </w:rPr>
              <w:t>a</w:t>
            </w:r>
            <w:r w:rsidRPr="00181FA7">
              <w:rPr>
                <w:rFonts w:eastAsia="Calibri"/>
                <w:b/>
                <w:spacing w:val="2"/>
                <w:w w:val="104"/>
                <w:sz w:val="24"/>
                <w:szCs w:val="24"/>
              </w:rPr>
              <w:t>i</w:t>
            </w:r>
            <w:r w:rsidRPr="00181FA7">
              <w:rPr>
                <w:rFonts w:eastAsia="Calibri"/>
                <w:b/>
                <w:spacing w:val="-1"/>
                <w:w w:val="103"/>
                <w:sz w:val="24"/>
                <w:szCs w:val="24"/>
              </w:rPr>
              <w:t>a</w:t>
            </w:r>
            <w:r w:rsidRPr="00181FA7">
              <w:rPr>
                <w:rFonts w:eastAsia="Calibri"/>
                <w:b/>
                <w:w w:val="103"/>
                <w:sz w:val="24"/>
                <w:szCs w:val="24"/>
              </w:rPr>
              <w:t>n</w:t>
            </w:r>
          </w:p>
        </w:tc>
        <w:tc>
          <w:tcPr>
            <w:tcW w:w="2705" w:type="dxa"/>
            <w:tcBorders>
              <w:top w:val="single" w:sz="3" w:space="0" w:color="000000"/>
              <w:left w:val="single" w:sz="5" w:space="0" w:color="000000"/>
              <w:bottom w:val="single" w:sz="5" w:space="0" w:color="000000"/>
              <w:right w:val="single" w:sz="5" w:space="0" w:color="000000"/>
            </w:tcBorders>
          </w:tcPr>
          <w:p w14:paraId="6FE3CEB5" w14:textId="77777777" w:rsidR="00181FA7" w:rsidRPr="00181FA7" w:rsidRDefault="00181FA7" w:rsidP="00181FA7">
            <w:pPr>
              <w:spacing w:before="5"/>
              <w:ind w:left="100"/>
              <w:jc w:val="center"/>
              <w:rPr>
                <w:rFonts w:eastAsia="Calibri"/>
                <w:sz w:val="24"/>
                <w:szCs w:val="24"/>
              </w:rPr>
            </w:pPr>
            <w:r w:rsidRPr="00181FA7">
              <w:rPr>
                <w:rFonts w:eastAsia="Calibri"/>
                <w:b/>
                <w:spacing w:val="-1"/>
                <w:w w:val="103"/>
                <w:sz w:val="24"/>
                <w:szCs w:val="24"/>
              </w:rPr>
              <w:t>Bobo</w:t>
            </w:r>
            <w:r w:rsidRPr="00181FA7">
              <w:rPr>
                <w:rFonts w:eastAsia="Calibri"/>
                <w:b/>
                <w:w w:val="103"/>
                <w:sz w:val="24"/>
                <w:szCs w:val="24"/>
              </w:rPr>
              <w:t>t</w:t>
            </w:r>
          </w:p>
        </w:tc>
      </w:tr>
      <w:tr w:rsidR="00181FA7" w:rsidRPr="00181FA7" w14:paraId="126FB429" w14:textId="77777777" w:rsidTr="00181FA7">
        <w:trPr>
          <w:trHeight w:hRule="exact" w:val="264"/>
          <w:jc w:val="center"/>
        </w:trPr>
        <w:tc>
          <w:tcPr>
            <w:tcW w:w="561" w:type="dxa"/>
            <w:tcBorders>
              <w:top w:val="single" w:sz="5" w:space="0" w:color="000000"/>
              <w:left w:val="single" w:sz="5" w:space="0" w:color="000000"/>
              <w:bottom w:val="single" w:sz="5" w:space="0" w:color="000000"/>
              <w:right w:val="single" w:sz="5" w:space="0" w:color="000000"/>
            </w:tcBorders>
          </w:tcPr>
          <w:p w14:paraId="23AB7F4B" w14:textId="77777777" w:rsidR="00181FA7" w:rsidRPr="00181FA7" w:rsidRDefault="00181FA7" w:rsidP="00181FA7">
            <w:pPr>
              <w:ind w:left="100"/>
              <w:rPr>
                <w:rFonts w:eastAsia="Calibri"/>
                <w:sz w:val="24"/>
                <w:szCs w:val="24"/>
              </w:rPr>
            </w:pPr>
            <w:r w:rsidRPr="00181FA7">
              <w:rPr>
                <w:rFonts w:eastAsia="Calibri"/>
                <w:w w:val="103"/>
                <w:sz w:val="24"/>
                <w:szCs w:val="24"/>
              </w:rPr>
              <w:t>1.</w:t>
            </w:r>
          </w:p>
        </w:tc>
        <w:tc>
          <w:tcPr>
            <w:tcW w:w="3570" w:type="dxa"/>
            <w:tcBorders>
              <w:top w:val="single" w:sz="5" w:space="0" w:color="000000"/>
              <w:left w:val="single" w:sz="5" w:space="0" w:color="000000"/>
              <w:bottom w:val="single" w:sz="5" w:space="0" w:color="000000"/>
              <w:right w:val="single" w:sz="5" w:space="0" w:color="000000"/>
            </w:tcBorders>
          </w:tcPr>
          <w:p w14:paraId="053F2C61" w14:textId="77777777" w:rsidR="00181FA7" w:rsidRPr="00181FA7" w:rsidRDefault="00181FA7" w:rsidP="00181FA7">
            <w:pPr>
              <w:ind w:left="100"/>
              <w:rPr>
                <w:rFonts w:eastAsia="Calibri"/>
                <w:sz w:val="24"/>
                <w:szCs w:val="24"/>
              </w:rPr>
            </w:pPr>
            <w:r w:rsidRPr="00181FA7">
              <w:rPr>
                <w:rFonts w:eastAsia="Calibri"/>
                <w:spacing w:val="2"/>
                <w:sz w:val="24"/>
                <w:szCs w:val="24"/>
              </w:rPr>
              <w:t>K</w:t>
            </w:r>
            <w:r w:rsidRPr="00181FA7">
              <w:rPr>
                <w:rFonts w:eastAsia="Calibri"/>
                <w:spacing w:val="-7"/>
                <w:sz w:val="24"/>
                <w:szCs w:val="24"/>
              </w:rPr>
              <w:t>e</w:t>
            </w:r>
            <w:r w:rsidRPr="00181FA7">
              <w:rPr>
                <w:rFonts w:eastAsia="Calibri"/>
                <w:spacing w:val="1"/>
                <w:sz w:val="24"/>
                <w:szCs w:val="24"/>
              </w:rPr>
              <w:t>a</w:t>
            </w:r>
            <w:r w:rsidRPr="00181FA7">
              <w:rPr>
                <w:rFonts w:eastAsia="Calibri"/>
                <w:spacing w:val="2"/>
                <w:sz w:val="24"/>
                <w:szCs w:val="24"/>
              </w:rPr>
              <w:t>k</w:t>
            </w:r>
            <w:r w:rsidRPr="00181FA7">
              <w:rPr>
                <w:rFonts w:eastAsia="Calibri"/>
                <w:spacing w:val="-2"/>
                <w:sz w:val="24"/>
                <w:szCs w:val="24"/>
              </w:rPr>
              <w:t>t</w:t>
            </w:r>
            <w:r w:rsidRPr="00181FA7">
              <w:rPr>
                <w:rFonts w:eastAsia="Calibri"/>
                <w:sz w:val="24"/>
                <w:szCs w:val="24"/>
              </w:rPr>
              <w:t>i</w:t>
            </w:r>
            <w:r w:rsidRPr="00181FA7">
              <w:rPr>
                <w:rFonts w:eastAsia="Calibri"/>
                <w:spacing w:val="-1"/>
                <w:sz w:val="24"/>
                <w:szCs w:val="24"/>
              </w:rPr>
              <w:t>f</w:t>
            </w:r>
            <w:r w:rsidRPr="00181FA7">
              <w:rPr>
                <w:rFonts w:eastAsia="Calibri"/>
                <w:spacing w:val="1"/>
                <w:sz w:val="24"/>
                <w:szCs w:val="24"/>
              </w:rPr>
              <w:t>a</w:t>
            </w:r>
            <w:r w:rsidRPr="00181FA7">
              <w:rPr>
                <w:rFonts w:eastAsia="Calibri"/>
                <w:sz w:val="24"/>
                <w:szCs w:val="24"/>
              </w:rPr>
              <w:t>n</w:t>
            </w:r>
            <w:r w:rsidRPr="00181FA7">
              <w:rPr>
                <w:rFonts w:eastAsia="Calibri"/>
                <w:spacing w:val="27"/>
                <w:sz w:val="24"/>
                <w:szCs w:val="24"/>
              </w:rPr>
              <w:t xml:space="preserve"> </w:t>
            </w:r>
            <w:r w:rsidRPr="00181FA7">
              <w:rPr>
                <w:rFonts w:eastAsia="Calibri"/>
                <w:sz w:val="24"/>
                <w:szCs w:val="24"/>
              </w:rPr>
              <w:t>s</w:t>
            </w:r>
            <w:r w:rsidRPr="00181FA7">
              <w:rPr>
                <w:rFonts w:eastAsia="Calibri"/>
                <w:spacing w:val="-3"/>
                <w:sz w:val="24"/>
                <w:szCs w:val="24"/>
              </w:rPr>
              <w:t>a</w:t>
            </w:r>
            <w:r w:rsidRPr="00181FA7">
              <w:rPr>
                <w:rFonts w:eastAsia="Calibri"/>
                <w:spacing w:val="1"/>
                <w:sz w:val="24"/>
                <w:szCs w:val="24"/>
              </w:rPr>
              <w:t>a</w:t>
            </w:r>
            <w:r w:rsidRPr="00181FA7">
              <w:rPr>
                <w:rFonts w:eastAsia="Calibri"/>
                <w:sz w:val="24"/>
                <w:szCs w:val="24"/>
              </w:rPr>
              <w:t>t</w:t>
            </w:r>
            <w:r w:rsidRPr="00181FA7">
              <w:rPr>
                <w:rFonts w:eastAsia="Calibri"/>
                <w:spacing w:val="15"/>
                <w:sz w:val="24"/>
                <w:szCs w:val="24"/>
              </w:rPr>
              <w:t xml:space="preserve"> </w:t>
            </w:r>
            <w:r w:rsidRPr="00181FA7">
              <w:rPr>
                <w:rFonts w:eastAsia="Calibri"/>
                <w:spacing w:val="-3"/>
                <w:w w:val="103"/>
                <w:sz w:val="24"/>
                <w:szCs w:val="24"/>
              </w:rPr>
              <w:t>p</w:t>
            </w:r>
            <w:r w:rsidRPr="00181FA7">
              <w:rPr>
                <w:rFonts w:eastAsia="Calibri"/>
                <w:spacing w:val="-2"/>
                <w:w w:val="103"/>
                <w:sz w:val="24"/>
                <w:szCs w:val="24"/>
              </w:rPr>
              <w:t>em</w:t>
            </w:r>
            <w:r w:rsidRPr="00181FA7">
              <w:rPr>
                <w:rFonts w:eastAsia="Calibri"/>
                <w:spacing w:val="1"/>
                <w:w w:val="103"/>
                <w:sz w:val="24"/>
                <w:szCs w:val="24"/>
              </w:rPr>
              <w:t>b</w:t>
            </w:r>
            <w:r w:rsidRPr="00181FA7">
              <w:rPr>
                <w:rFonts w:eastAsia="Calibri"/>
                <w:spacing w:val="-2"/>
                <w:w w:val="103"/>
                <w:sz w:val="24"/>
                <w:szCs w:val="24"/>
              </w:rPr>
              <w:t>e</w:t>
            </w:r>
            <w:r w:rsidRPr="00181FA7">
              <w:rPr>
                <w:rFonts w:eastAsia="Calibri"/>
                <w:spacing w:val="2"/>
                <w:w w:val="103"/>
                <w:sz w:val="24"/>
                <w:szCs w:val="24"/>
              </w:rPr>
              <w:t>k</w:t>
            </w:r>
            <w:r w:rsidRPr="00181FA7">
              <w:rPr>
                <w:rFonts w:eastAsia="Calibri"/>
                <w:spacing w:val="-3"/>
                <w:w w:val="103"/>
                <w:sz w:val="24"/>
                <w:szCs w:val="24"/>
              </w:rPr>
              <w:t>a</w:t>
            </w:r>
            <w:r w:rsidRPr="00181FA7">
              <w:rPr>
                <w:rFonts w:eastAsia="Calibri"/>
                <w:spacing w:val="5"/>
                <w:w w:val="103"/>
                <w:sz w:val="24"/>
                <w:szCs w:val="24"/>
              </w:rPr>
              <w:t>l</w:t>
            </w:r>
            <w:r w:rsidRPr="00181FA7">
              <w:rPr>
                <w:rFonts w:eastAsia="Calibri"/>
                <w:spacing w:val="-3"/>
                <w:w w:val="103"/>
                <w:sz w:val="24"/>
                <w:szCs w:val="24"/>
              </w:rPr>
              <w:t>a</w:t>
            </w:r>
            <w:r w:rsidRPr="00181FA7">
              <w:rPr>
                <w:rFonts w:eastAsia="Calibri"/>
                <w:w w:val="103"/>
                <w:sz w:val="24"/>
                <w:szCs w:val="24"/>
              </w:rPr>
              <w:t>n</w:t>
            </w:r>
          </w:p>
        </w:tc>
        <w:tc>
          <w:tcPr>
            <w:tcW w:w="2705" w:type="dxa"/>
            <w:tcBorders>
              <w:top w:val="single" w:sz="5" w:space="0" w:color="000000"/>
              <w:left w:val="single" w:sz="5" w:space="0" w:color="000000"/>
              <w:bottom w:val="single" w:sz="5" w:space="0" w:color="000000"/>
              <w:right w:val="single" w:sz="5" w:space="0" w:color="000000"/>
            </w:tcBorders>
          </w:tcPr>
          <w:p w14:paraId="63962754" w14:textId="77777777" w:rsidR="00181FA7" w:rsidRPr="00181FA7" w:rsidRDefault="00181FA7" w:rsidP="00181FA7">
            <w:pPr>
              <w:ind w:left="100"/>
              <w:jc w:val="center"/>
              <w:rPr>
                <w:rFonts w:eastAsia="Calibri"/>
                <w:sz w:val="24"/>
                <w:szCs w:val="24"/>
              </w:rPr>
            </w:pPr>
            <w:r w:rsidRPr="00181FA7">
              <w:rPr>
                <w:rFonts w:eastAsia="Calibri"/>
                <w:w w:val="103"/>
                <w:sz w:val="24"/>
                <w:szCs w:val="24"/>
              </w:rPr>
              <w:t>5%</w:t>
            </w:r>
          </w:p>
        </w:tc>
      </w:tr>
      <w:tr w:rsidR="00181FA7" w:rsidRPr="00181FA7" w14:paraId="47CA3834" w14:textId="77777777" w:rsidTr="00181FA7">
        <w:trPr>
          <w:trHeight w:hRule="exact" w:val="259"/>
          <w:jc w:val="center"/>
        </w:trPr>
        <w:tc>
          <w:tcPr>
            <w:tcW w:w="561" w:type="dxa"/>
            <w:tcBorders>
              <w:top w:val="single" w:sz="5" w:space="0" w:color="000000"/>
              <w:left w:val="single" w:sz="5" w:space="0" w:color="000000"/>
              <w:bottom w:val="single" w:sz="5" w:space="0" w:color="000000"/>
              <w:right w:val="single" w:sz="5" w:space="0" w:color="000000"/>
            </w:tcBorders>
          </w:tcPr>
          <w:p w14:paraId="625F38EC" w14:textId="77777777" w:rsidR="00181FA7" w:rsidRPr="00181FA7" w:rsidRDefault="00181FA7" w:rsidP="00181FA7">
            <w:pPr>
              <w:ind w:left="100"/>
              <w:rPr>
                <w:rFonts w:eastAsia="Calibri"/>
                <w:sz w:val="24"/>
                <w:szCs w:val="24"/>
              </w:rPr>
            </w:pPr>
            <w:r w:rsidRPr="00181FA7">
              <w:rPr>
                <w:rFonts w:eastAsia="Calibri"/>
                <w:w w:val="103"/>
                <w:sz w:val="24"/>
                <w:szCs w:val="24"/>
              </w:rPr>
              <w:t>2.</w:t>
            </w:r>
          </w:p>
        </w:tc>
        <w:tc>
          <w:tcPr>
            <w:tcW w:w="3570" w:type="dxa"/>
            <w:tcBorders>
              <w:top w:val="single" w:sz="5" w:space="0" w:color="000000"/>
              <w:left w:val="single" w:sz="5" w:space="0" w:color="000000"/>
              <w:bottom w:val="single" w:sz="5" w:space="0" w:color="000000"/>
              <w:right w:val="single" w:sz="5" w:space="0" w:color="000000"/>
            </w:tcBorders>
          </w:tcPr>
          <w:p w14:paraId="7A17A021" w14:textId="77777777" w:rsidR="00181FA7" w:rsidRPr="00181FA7" w:rsidRDefault="00181FA7" w:rsidP="00181FA7">
            <w:pPr>
              <w:ind w:left="100"/>
              <w:rPr>
                <w:rFonts w:eastAsia="Calibri"/>
                <w:sz w:val="24"/>
                <w:szCs w:val="24"/>
              </w:rPr>
            </w:pPr>
            <w:r w:rsidRPr="00181FA7">
              <w:rPr>
                <w:rFonts w:eastAsia="Calibri"/>
                <w:spacing w:val="2"/>
                <w:sz w:val="24"/>
                <w:szCs w:val="24"/>
              </w:rPr>
              <w:t>K</w:t>
            </w:r>
            <w:r w:rsidRPr="00181FA7">
              <w:rPr>
                <w:rFonts w:eastAsia="Calibri"/>
                <w:spacing w:val="-7"/>
                <w:sz w:val="24"/>
                <w:szCs w:val="24"/>
              </w:rPr>
              <w:t>e</w:t>
            </w:r>
            <w:r w:rsidRPr="00181FA7">
              <w:rPr>
                <w:rFonts w:eastAsia="Calibri"/>
                <w:sz w:val="24"/>
                <w:szCs w:val="24"/>
              </w:rPr>
              <w:t>r</w:t>
            </w:r>
            <w:r w:rsidRPr="00181FA7">
              <w:rPr>
                <w:rFonts w:eastAsia="Calibri"/>
                <w:spacing w:val="3"/>
                <w:sz w:val="24"/>
                <w:szCs w:val="24"/>
              </w:rPr>
              <w:t>j</w:t>
            </w:r>
            <w:r w:rsidRPr="00181FA7">
              <w:rPr>
                <w:rFonts w:eastAsia="Calibri"/>
                <w:spacing w:val="-3"/>
                <w:sz w:val="24"/>
                <w:szCs w:val="24"/>
              </w:rPr>
              <w:t>a</w:t>
            </w:r>
            <w:r w:rsidRPr="00181FA7">
              <w:rPr>
                <w:rFonts w:eastAsia="Calibri"/>
                <w:sz w:val="24"/>
                <w:szCs w:val="24"/>
              </w:rPr>
              <w:t>s</w:t>
            </w:r>
            <w:r w:rsidRPr="00181FA7">
              <w:rPr>
                <w:rFonts w:eastAsia="Calibri"/>
                <w:spacing w:val="1"/>
                <w:sz w:val="24"/>
                <w:szCs w:val="24"/>
              </w:rPr>
              <w:t>a</w:t>
            </w:r>
            <w:r w:rsidRPr="00181FA7">
              <w:rPr>
                <w:rFonts w:eastAsia="Calibri"/>
                <w:spacing w:val="-2"/>
                <w:sz w:val="24"/>
                <w:szCs w:val="24"/>
              </w:rPr>
              <w:t>m</w:t>
            </w:r>
            <w:r w:rsidRPr="00181FA7">
              <w:rPr>
                <w:rFonts w:eastAsia="Calibri"/>
                <w:sz w:val="24"/>
                <w:szCs w:val="24"/>
              </w:rPr>
              <w:t>a</w:t>
            </w:r>
            <w:r w:rsidRPr="00181FA7">
              <w:rPr>
                <w:rFonts w:eastAsia="Calibri"/>
                <w:spacing w:val="29"/>
                <w:sz w:val="24"/>
                <w:szCs w:val="24"/>
              </w:rPr>
              <w:t xml:space="preserve"> </w:t>
            </w:r>
            <w:r w:rsidRPr="00181FA7">
              <w:rPr>
                <w:rFonts w:eastAsia="Calibri"/>
                <w:spacing w:val="-3"/>
                <w:sz w:val="24"/>
                <w:szCs w:val="24"/>
              </w:rPr>
              <w:t>d</w:t>
            </w:r>
            <w:r w:rsidRPr="00181FA7">
              <w:rPr>
                <w:rFonts w:eastAsia="Calibri"/>
                <w:spacing w:val="1"/>
                <w:sz w:val="24"/>
                <w:szCs w:val="24"/>
              </w:rPr>
              <w:t>a</w:t>
            </w:r>
            <w:r w:rsidRPr="00181FA7">
              <w:rPr>
                <w:rFonts w:eastAsia="Calibri"/>
                <w:sz w:val="24"/>
                <w:szCs w:val="24"/>
              </w:rPr>
              <w:t>l</w:t>
            </w:r>
            <w:r w:rsidRPr="00181FA7">
              <w:rPr>
                <w:rFonts w:eastAsia="Calibri"/>
                <w:spacing w:val="1"/>
                <w:sz w:val="24"/>
                <w:szCs w:val="24"/>
              </w:rPr>
              <w:t>a</w:t>
            </w:r>
            <w:r w:rsidRPr="00181FA7">
              <w:rPr>
                <w:rFonts w:eastAsia="Calibri"/>
                <w:sz w:val="24"/>
                <w:szCs w:val="24"/>
              </w:rPr>
              <w:t>m</w:t>
            </w:r>
            <w:r w:rsidRPr="00181FA7">
              <w:rPr>
                <w:rFonts w:eastAsia="Calibri"/>
                <w:spacing w:val="15"/>
                <w:sz w:val="24"/>
                <w:szCs w:val="24"/>
              </w:rPr>
              <w:t xml:space="preserve"> </w:t>
            </w:r>
            <w:r w:rsidRPr="00181FA7">
              <w:rPr>
                <w:rFonts w:eastAsia="Calibri"/>
                <w:spacing w:val="2"/>
                <w:w w:val="103"/>
                <w:sz w:val="24"/>
                <w:szCs w:val="24"/>
              </w:rPr>
              <w:t>k</w:t>
            </w:r>
            <w:r w:rsidRPr="00181FA7">
              <w:rPr>
                <w:rFonts w:eastAsia="Calibri"/>
                <w:spacing w:val="-2"/>
                <w:w w:val="103"/>
                <w:sz w:val="24"/>
                <w:szCs w:val="24"/>
              </w:rPr>
              <w:t>e</w:t>
            </w:r>
            <w:r w:rsidRPr="00181FA7">
              <w:rPr>
                <w:rFonts w:eastAsia="Calibri"/>
                <w:w w:val="103"/>
                <w:sz w:val="24"/>
                <w:szCs w:val="24"/>
              </w:rPr>
              <w:t>l</w:t>
            </w:r>
            <w:r w:rsidRPr="00181FA7">
              <w:rPr>
                <w:rFonts w:eastAsia="Calibri"/>
                <w:spacing w:val="-4"/>
                <w:w w:val="103"/>
                <w:sz w:val="24"/>
                <w:szCs w:val="24"/>
              </w:rPr>
              <w:t>o</w:t>
            </w:r>
            <w:r w:rsidRPr="00181FA7">
              <w:rPr>
                <w:rFonts w:eastAsia="Calibri"/>
                <w:spacing w:val="-2"/>
                <w:w w:val="103"/>
                <w:sz w:val="24"/>
                <w:szCs w:val="24"/>
              </w:rPr>
              <w:t>m</w:t>
            </w:r>
            <w:r w:rsidRPr="00181FA7">
              <w:rPr>
                <w:rFonts w:eastAsia="Calibri"/>
                <w:spacing w:val="1"/>
                <w:w w:val="103"/>
                <w:sz w:val="24"/>
                <w:szCs w:val="24"/>
              </w:rPr>
              <w:t>p</w:t>
            </w:r>
            <w:r w:rsidRPr="00181FA7">
              <w:rPr>
                <w:rFonts w:eastAsia="Calibri"/>
                <w:spacing w:val="-4"/>
                <w:w w:val="103"/>
                <w:sz w:val="24"/>
                <w:szCs w:val="24"/>
              </w:rPr>
              <w:t>o</w:t>
            </w:r>
            <w:r w:rsidRPr="00181FA7">
              <w:rPr>
                <w:rFonts w:eastAsia="Calibri"/>
                <w:w w:val="103"/>
                <w:sz w:val="24"/>
                <w:szCs w:val="24"/>
              </w:rPr>
              <w:t>k</w:t>
            </w:r>
          </w:p>
        </w:tc>
        <w:tc>
          <w:tcPr>
            <w:tcW w:w="2705" w:type="dxa"/>
            <w:tcBorders>
              <w:top w:val="single" w:sz="5" w:space="0" w:color="000000"/>
              <w:left w:val="single" w:sz="5" w:space="0" w:color="000000"/>
              <w:bottom w:val="single" w:sz="5" w:space="0" w:color="000000"/>
              <w:right w:val="single" w:sz="5" w:space="0" w:color="000000"/>
            </w:tcBorders>
          </w:tcPr>
          <w:p w14:paraId="77670F7D" w14:textId="77777777" w:rsidR="00181FA7" w:rsidRPr="00181FA7" w:rsidRDefault="00181FA7" w:rsidP="00181FA7">
            <w:pPr>
              <w:ind w:left="100"/>
              <w:jc w:val="center"/>
              <w:rPr>
                <w:rFonts w:eastAsia="Calibri"/>
                <w:sz w:val="24"/>
                <w:szCs w:val="24"/>
              </w:rPr>
            </w:pPr>
            <w:r w:rsidRPr="00181FA7">
              <w:rPr>
                <w:rFonts w:eastAsia="Calibri"/>
                <w:spacing w:val="-4"/>
                <w:w w:val="103"/>
                <w:sz w:val="24"/>
                <w:szCs w:val="24"/>
              </w:rPr>
              <w:t>1</w:t>
            </w:r>
            <w:r w:rsidRPr="00181FA7">
              <w:rPr>
                <w:rFonts w:eastAsia="Calibri"/>
                <w:w w:val="103"/>
                <w:sz w:val="24"/>
                <w:szCs w:val="24"/>
              </w:rPr>
              <w:t>0%</w:t>
            </w:r>
          </w:p>
        </w:tc>
      </w:tr>
      <w:tr w:rsidR="00181FA7" w:rsidRPr="00181FA7" w14:paraId="42FD8762" w14:textId="77777777" w:rsidTr="00181FA7">
        <w:trPr>
          <w:trHeight w:hRule="exact" w:val="264"/>
          <w:jc w:val="center"/>
        </w:trPr>
        <w:tc>
          <w:tcPr>
            <w:tcW w:w="561" w:type="dxa"/>
            <w:tcBorders>
              <w:top w:val="single" w:sz="5" w:space="0" w:color="000000"/>
              <w:left w:val="single" w:sz="5" w:space="0" w:color="000000"/>
              <w:bottom w:val="single" w:sz="5" w:space="0" w:color="000000"/>
              <w:right w:val="single" w:sz="5" w:space="0" w:color="000000"/>
            </w:tcBorders>
          </w:tcPr>
          <w:p w14:paraId="33DAFE3B" w14:textId="77777777" w:rsidR="00181FA7" w:rsidRPr="00181FA7" w:rsidRDefault="00181FA7" w:rsidP="00181FA7">
            <w:pPr>
              <w:ind w:left="100"/>
              <w:rPr>
                <w:rFonts w:eastAsia="Calibri"/>
                <w:sz w:val="24"/>
                <w:szCs w:val="24"/>
              </w:rPr>
            </w:pPr>
            <w:r w:rsidRPr="00181FA7">
              <w:rPr>
                <w:rFonts w:eastAsia="Calibri"/>
                <w:w w:val="103"/>
                <w:sz w:val="24"/>
                <w:szCs w:val="24"/>
              </w:rPr>
              <w:t>3.</w:t>
            </w:r>
          </w:p>
        </w:tc>
        <w:tc>
          <w:tcPr>
            <w:tcW w:w="3570" w:type="dxa"/>
            <w:tcBorders>
              <w:top w:val="single" w:sz="5" w:space="0" w:color="000000"/>
              <w:left w:val="single" w:sz="5" w:space="0" w:color="000000"/>
              <w:bottom w:val="single" w:sz="5" w:space="0" w:color="000000"/>
              <w:right w:val="single" w:sz="5" w:space="0" w:color="000000"/>
            </w:tcBorders>
          </w:tcPr>
          <w:p w14:paraId="7357E104" w14:textId="77777777" w:rsidR="00181FA7" w:rsidRPr="00181FA7" w:rsidRDefault="00181FA7" w:rsidP="00181FA7">
            <w:pPr>
              <w:ind w:left="100"/>
              <w:rPr>
                <w:rFonts w:eastAsia="Calibri"/>
                <w:sz w:val="24"/>
                <w:szCs w:val="24"/>
              </w:rPr>
            </w:pPr>
            <w:r w:rsidRPr="00181FA7">
              <w:rPr>
                <w:rFonts w:eastAsia="Calibri"/>
                <w:spacing w:val="2"/>
                <w:sz w:val="24"/>
                <w:szCs w:val="24"/>
              </w:rPr>
              <w:t>K</w:t>
            </w:r>
            <w:r w:rsidRPr="00181FA7">
              <w:rPr>
                <w:rFonts w:eastAsia="Calibri"/>
                <w:spacing w:val="-7"/>
                <w:sz w:val="24"/>
                <w:szCs w:val="24"/>
              </w:rPr>
              <w:t>e</w:t>
            </w:r>
            <w:r w:rsidRPr="00181FA7">
              <w:rPr>
                <w:rFonts w:eastAsia="Calibri"/>
                <w:spacing w:val="1"/>
                <w:sz w:val="24"/>
                <w:szCs w:val="24"/>
              </w:rPr>
              <w:t>a</w:t>
            </w:r>
            <w:r w:rsidRPr="00181FA7">
              <w:rPr>
                <w:rFonts w:eastAsia="Calibri"/>
                <w:spacing w:val="2"/>
                <w:sz w:val="24"/>
                <w:szCs w:val="24"/>
              </w:rPr>
              <w:t>k</w:t>
            </w:r>
            <w:r w:rsidRPr="00181FA7">
              <w:rPr>
                <w:rFonts w:eastAsia="Calibri"/>
                <w:spacing w:val="-2"/>
                <w:sz w:val="24"/>
                <w:szCs w:val="24"/>
              </w:rPr>
              <w:t>t</w:t>
            </w:r>
            <w:r w:rsidRPr="00181FA7">
              <w:rPr>
                <w:rFonts w:eastAsia="Calibri"/>
                <w:sz w:val="24"/>
                <w:szCs w:val="24"/>
              </w:rPr>
              <w:t>i</w:t>
            </w:r>
            <w:r w:rsidRPr="00181FA7">
              <w:rPr>
                <w:rFonts w:eastAsia="Calibri"/>
                <w:spacing w:val="-1"/>
                <w:sz w:val="24"/>
                <w:szCs w:val="24"/>
              </w:rPr>
              <w:t>f</w:t>
            </w:r>
            <w:r w:rsidRPr="00181FA7">
              <w:rPr>
                <w:rFonts w:eastAsia="Calibri"/>
                <w:spacing w:val="1"/>
                <w:sz w:val="24"/>
                <w:szCs w:val="24"/>
              </w:rPr>
              <w:t>a</w:t>
            </w:r>
            <w:r w:rsidRPr="00181FA7">
              <w:rPr>
                <w:rFonts w:eastAsia="Calibri"/>
                <w:sz w:val="24"/>
                <w:szCs w:val="24"/>
              </w:rPr>
              <w:t>n</w:t>
            </w:r>
            <w:r w:rsidRPr="00181FA7">
              <w:rPr>
                <w:rFonts w:eastAsia="Calibri"/>
                <w:spacing w:val="27"/>
                <w:sz w:val="24"/>
                <w:szCs w:val="24"/>
              </w:rPr>
              <w:t xml:space="preserve"> </w:t>
            </w:r>
            <w:r w:rsidRPr="00181FA7">
              <w:rPr>
                <w:rFonts w:eastAsia="Calibri"/>
                <w:spacing w:val="-3"/>
                <w:sz w:val="24"/>
                <w:szCs w:val="24"/>
              </w:rPr>
              <w:t>d</w:t>
            </w:r>
            <w:r w:rsidRPr="00181FA7">
              <w:rPr>
                <w:rFonts w:eastAsia="Calibri"/>
                <w:sz w:val="24"/>
                <w:szCs w:val="24"/>
              </w:rPr>
              <w:t>i</w:t>
            </w:r>
            <w:r w:rsidRPr="00181FA7">
              <w:rPr>
                <w:rFonts w:eastAsia="Calibri"/>
                <w:spacing w:val="8"/>
                <w:sz w:val="24"/>
                <w:szCs w:val="24"/>
              </w:rPr>
              <w:t xml:space="preserve"> </w:t>
            </w:r>
            <w:r w:rsidRPr="00181FA7">
              <w:rPr>
                <w:rFonts w:eastAsia="Calibri"/>
                <w:w w:val="103"/>
                <w:sz w:val="24"/>
                <w:szCs w:val="24"/>
              </w:rPr>
              <w:t>l</w:t>
            </w:r>
            <w:r w:rsidRPr="00181FA7">
              <w:rPr>
                <w:rFonts w:eastAsia="Calibri"/>
                <w:spacing w:val="1"/>
                <w:w w:val="103"/>
                <w:sz w:val="24"/>
                <w:szCs w:val="24"/>
              </w:rPr>
              <w:t>ap</w:t>
            </w:r>
            <w:r w:rsidRPr="00181FA7">
              <w:rPr>
                <w:rFonts w:eastAsia="Calibri"/>
                <w:spacing w:val="-3"/>
                <w:w w:val="103"/>
                <w:sz w:val="24"/>
                <w:szCs w:val="24"/>
              </w:rPr>
              <w:t>a</w:t>
            </w:r>
            <w:r w:rsidRPr="00181FA7">
              <w:rPr>
                <w:rFonts w:eastAsia="Calibri"/>
                <w:spacing w:val="1"/>
                <w:w w:val="103"/>
                <w:sz w:val="24"/>
                <w:szCs w:val="24"/>
              </w:rPr>
              <w:t>n</w:t>
            </w:r>
            <w:r w:rsidRPr="00181FA7">
              <w:rPr>
                <w:rFonts w:eastAsia="Calibri"/>
                <w:spacing w:val="-1"/>
                <w:w w:val="103"/>
                <w:sz w:val="24"/>
                <w:szCs w:val="24"/>
              </w:rPr>
              <w:t>g</w:t>
            </w:r>
            <w:r w:rsidRPr="00181FA7">
              <w:rPr>
                <w:rFonts w:eastAsia="Calibri"/>
                <w:spacing w:val="-3"/>
                <w:w w:val="103"/>
                <w:sz w:val="24"/>
                <w:szCs w:val="24"/>
              </w:rPr>
              <w:t>a</w:t>
            </w:r>
            <w:r w:rsidRPr="00181FA7">
              <w:rPr>
                <w:rFonts w:eastAsia="Calibri"/>
                <w:w w:val="103"/>
                <w:sz w:val="24"/>
                <w:szCs w:val="24"/>
              </w:rPr>
              <w:t>n</w:t>
            </w:r>
          </w:p>
        </w:tc>
        <w:tc>
          <w:tcPr>
            <w:tcW w:w="2705" w:type="dxa"/>
            <w:tcBorders>
              <w:top w:val="single" w:sz="5" w:space="0" w:color="000000"/>
              <w:left w:val="single" w:sz="5" w:space="0" w:color="000000"/>
              <w:bottom w:val="single" w:sz="5" w:space="0" w:color="000000"/>
              <w:right w:val="single" w:sz="5" w:space="0" w:color="000000"/>
            </w:tcBorders>
          </w:tcPr>
          <w:p w14:paraId="0D605084" w14:textId="77777777" w:rsidR="00181FA7" w:rsidRPr="00181FA7" w:rsidRDefault="00181FA7" w:rsidP="00181FA7">
            <w:pPr>
              <w:ind w:left="100"/>
              <w:jc w:val="center"/>
              <w:rPr>
                <w:rFonts w:eastAsia="Calibri"/>
                <w:sz w:val="24"/>
                <w:szCs w:val="24"/>
              </w:rPr>
            </w:pPr>
            <w:r w:rsidRPr="00181FA7">
              <w:rPr>
                <w:rFonts w:eastAsia="Calibri"/>
                <w:spacing w:val="-4"/>
                <w:w w:val="103"/>
                <w:sz w:val="24"/>
                <w:szCs w:val="24"/>
              </w:rPr>
              <w:t>2</w:t>
            </w:r>
            <w:r w:rsidRPr="00181FA7">
              <w:rPr>
                <w:rFonts w:eastAsia="Calibri"/>
                <w:w w:val="103"/>
                <w:sz w:val="24"/>
                <w:szCs w:val="24"/>
              </w:rPr>
              <w:t>5%</w:t>
            </w:r>
          </w:p>
        </w:tc>
      </w:tr>
      <w:tr w:rsidR="00181FA7" w:rsidRPr="00181FA7" w14:paraId="633EF793" w14:textId="77777777" w:rsidTr="00181FA7">
        <w:trPr>
          <w:trHeight w:hRule="exact" w:val="259"/>
          <w:jc w:val="center"/>
        </w:trPr>
        <w:tc>
          <w:tcPr>
            <w:tcW w:w="561" w:type="dxa"/>
            <w:tcBorders>
              <w:top w:val="single" w:sz="5" w:space="0" w:color="000000"/>
              <w:left w:val="single" w:sz="5" w:space="0" w:color="000000"/>
              <w:bottom w:val="single" w:sz="5" w:space="0" w:color="000000"/>
              <w:right w:val="single" w:sz="5" w:space="0" w:color="000000"/>
            </w:tcBorders>
          </w:tcPr>
          <w:p w14:paraId="133F939F" w14:textId="77777777" w:rsidR="00181FA7" w:rsidRPr="00181FA7" w:rsidRDefault="00181FA7" w:rsidP="00181FA7">
            <w:pPr>
              <w:ind w:left="100"/>
              <w:rPr>
                <w:rFonts w:eastAsia="Calibri"/>
                <w:sz w:val="24"/>
                <w:szCs w:val="24"/>
              </w:rPr>
            </w:pPr>
            <w:r w:rsidRPr="00181FA7">
              <w:rPr>
                <w:rFonts w:eastAsia="Calibri"/>
                <w:w w:val="103"/>
                <w:sz w:val="24"/>
                <w:szCs w:val="24"/>
              </w:rPr>
              <w:t>4.</w:t>
            </w:r>
          </w:p>
        </w:tc>
        <w:tc>
          <w:tcPr>
            <w:tcW w:w="3570" w:type="dxa"/>
            <w:tcBorders>
              <w:top w:val="single" w:sz="5" w:space="0" w:color="000000"/>
              <w:left w:val="single" w:sz="5" w:space="0" w:color="000000"/>
              <w:bottom w:val="single" w:sz="5" w:space="0" w:color="000000"/>
              <w:right w:val="single" w:sz="5" w:space="0" w:color="000000"/>
            </w:tcBorders>
          </w:tcPr>
          <w:p w14:paraId="090EE626" w14:textId="77777777" w:rsidR="00181FA7" w:rsidRPr="00181FA7" w:rsidRDefault="00181FA7" w:rsidP="00181FA7">
            <w:pPr>
              <w:ind w:left="100"/>
              <w:rPr>
                <w:rFonts w:eastAsia="Calibri"/>
                <w:sz w:val="24"/>
                <w:szCs w:val="24"/>
              </w:rPr>
            </w:pPr>
            <w:r w:rsidRPr="00181FA7">
              <w:rPr>
                <w:rFonts w:eastAsia="Calibri"/>
                <w:spacing w:val="-1"/>
                <w:sz w:val="24"/>
                <w:szCs w:val="24"/>
              </w:rPr>
              <w:t>P</w:t>
            </w:r>
            <w:r w:rsidRPr="00181FA7">
              <w:rPr>
                <w:rFonts w:eastAsia="Calibri"/>
                <w:spacing w:val="-2"/>
                <w:sz w:val="24"/>
                <w:szCs w:val="24"/>
              </w:rPr>
              <w:t>e</w:t>
            </w:r>
            <w:r w:rsidRPr="00181FA7">
              <w:rPr>
                <w:rFonts w:eastAsia="Calibri"/>
                <w:spacing w:val="1"/>
                <w:sz w:val="24"/>
                <w:szCs w:val="24"/>
              </w:rPr>
              <w:t>n</w:t>
            </w:r>
            <w:r w:rsidRPr="00181FA7">
              <w:rPr>
                <w:rFonts w:eastAsia="Calibri"/>
                <w:spacing w:val="-2"/>
                <w:sz w:val="24"/>
                <w:szCs w:val="24"/>
              </w:rPr>
              <w:t>y</w:t>
            </w:r>
            <w:r w:rsidRPr="00181FA7">
              <w:rPr>
                <w:rFonts w:eastAsia="Calibri"/>
                <w:spacing w:val="-3"/>
                <w:sz w:val="24"/>
                <w:szCs w:val="24"/>
              </w:rPr>
              <w:t>u</w:t>
            </w:r>
            <w:r w:rsidRPr="00181FA7">
              <w:rPr>
                <w:rFonts w:eastAsia="Calibri"/>
                <w:sz w:val="24"/>
                <w:szCs w:val="24"/>
              </w:rPr>
              <w:t>s</w:t>
            </w:r>
            <w:r w:rsidRPr="00181FA7">
              <w:rPr>
                <w:rFonts w:eastAsia="Calibri"/>
                <w:spacing w:val="1"/>
                <w:sz w:val="24"/>
                <w:szCs w:val="24"/>
              </w:rPr>
              <w:t>u</w:t>
            </w:r>
            <w:r w:rsidRPr="00181FA7">
              <w:rPr>
                <w:rFonts w:eastAsia="Calibri"/>
                <w:spacing w:val="-3"/>
                <w:sz w:val="24"/>
                <w:szCs w:val="24"/>
              </w:rPr>
              <w:t>n</w:t>
            </w:r>
            <w:r w:rsidRPr="00181FA7">
              <w:rPr>
                <w:rFonts w:eastAsia="Calibri"/>
                <w:spacing w:val="1"/>
                <w:sz w:val="24"/>
                <w:szCs w:val="24"/>
              </w:rPr>
              <w:t>a</w:t>
            </w:r>
            <w:r w:rsidRPr="00181FA7">
              <w:rPr>
                <w:rFonts w:eastAsia="Calibri"/>
                <w:sz w:val="24"/>
                <w:szCs w:val="24"/>
              </w:rPr>
              <w:t>n</w:t>
            </w:r>
            <w:r w:rsidRPr="00181FA7">
              <w:rPr>
                <w:rFonts w:eastAsia="Calibri"/>
                <w:spacing w:val="34"/>
                <w:sz w:val="24"/>
                <w:szCs w:val="24"/>
              </w:rPr>
              <w:t xml:space="preserve"> </w:t>
            </w:r>
            <w:r w:rsidRPr="00181FA7">
              <w:rPr>
                <w:rFonts w:eastAsia="Calibri"/>
                <w:w w:val="103"/>
                <w:sz w:val="24"/>
                <w:szCs w:val="24"/>
              </w:rPr>
              <w:t>l</w:t>
            </w:r>
            <w:r w:rsidRPr="00181FA7">
              <w:rPr>
                <w:rFonts w:eastAsia="Calibri"/>
                <w:spacing w:val="1"/>
                <w:w w:val="103"/>
                <w:sz w:val="24"/>
                <w:szCs w:val="24"/>
              </w:rPr>
              <w:t>a</w:t>
            </w:r>
            <w:r w:rsidRPr="00181FA7">
              <w:rPr>
                <w:rFonts w:eastAsia="Calibri"/>
                <w:spacing w:val="-3"/>
                <w:w w:val="103"/>
                <w:sz w:val="24"/>
                <w:szCs w:val="24"/>
              </w:rPr>
              <w:t>p</w:t>
            </w:r>
            <w:r w:rsidRPr="00181FA7">
              <w:rPr>
                <w:rFonts w:eastAsia="Calibri"/>
                <w:spacing w:val="1"/>
                <w:w w:val="103"/>
                <w:sz w:val="24"/>
                <w:szCs w:val="24"/>
              </w:rPr>
              <w:t>o</w:t>
            </w:r>
            <w:r w:rsidRPr="00181FA7">
              <w:rPr>
                <w:rFonts w:eastAsia="Calibri"/>
                <w:w w:val="103"/>
                <w:sz w:val="24"/>
                <w:szCs w:val="24"/>
              </w:rPr>
              <w:t>r</w:t>
            </w:r>
            <w:r w:rsidRPr="00181FA7">
              <w:rPr>
                <w:rFonts w:eastAsia="Calibri"/>
                <w:spacing w:val="1"/>
                <w:w w:val="103"/>
                <w:sz w:val="24"/>
                <w:szCs w:val="24"/>
              </w:rPr>
              <w:t>a</w:t>
            </w:r>
            <w:r w:rsidRPr="00181FA7">
              <w:rPr>
                <w:rFonts w:eastAsia="Calibri"/>
                <w:w w:val="103"/>
                <w:sz w:val="24"/>
                <w:szCs w:val="24"/>
              </w:rPr>
              <w:t>n</w:t>
            </w:r>
          </w:p>
        </w:tc>
        <w:tc>
          <w:tcPr>
            <w:tcW w:w="2705" w:type="dxa"/>
            <w:tcBorders>
              <w:top w:val="single" w:sz="5" w:space="0" w:color="000000"/>
              <w:left w:val="single" w:sz="5" w:space="0" w:color="000000"/>
              <w:bottom w:val="single" w:sz="5" w:space="0" w:color="000000"/>
              <w:right w:val="single" w:sz="5" w:space="0" w:color="000000"/>
            </w:tcBorders>
          </w:tcPr>
          <w:p w14:paraId="1B9FF9CD" w14:textId="77777777" w:rsidR="00181FA7" w:rsidRPr="00181FA7" w:rsidRDefault="00181FA7" w:rsidP="00181FA7">
            <w:pPr>
              <w:ind w:left="100"/>
              <w:jc w:val="center"/>
              <w:rPr>
                <w:rFonts w:eastAsia="Calibri"/>
                <w:sz w:val="24"/>
                <w:szCs w:val="24"/>
              </w:rPr>
            </w:pPr>
            <w:r w:rsidRPr="00181FA7">
              <w:rPr>
                <w:rFonts w:eastAsia="Calibri"/>
                <w:spacing w:val="-4"/>
                <w:w w:val="103"/>
                <w:sz w:val="24"/>
                <w:szCs w:val="24"/>
              </w:rPr>
              <w:t>1</w:t>
            </w:r>
            <w:r w:rsidRPr="00181FA7">
              <w:rPr>
                <w:rFonts w:eastAsia="Calibri"/>
                <w:w w:val="103"/>
                <w:sz w:val="24"/>
                <w:szCs w:val="24"/>
              </w:rPr>
              <w:t>5%</w:t>
            </w:r>
          </w:p>
        </w:tc>
      </w:tr>
      <w:tr w:rsidR="00181FA7" w:rsidRPr="00181FA7" w14:paraId="24C9E287" w14:textId="77777777" w:rsidTr="00181FA7">
        <w:trPr>
          <w:trHeight w:hRule="exact" w:val="264"/>
          <w:jc w:val="center"/>
        </w:trPr>
        <w:tc>
          <w:tcPr>
            <w:tcW w:w="561" w:type="dxa"/>
            <w:tcBorders>
              <w:top w:val="single" w:sz="5" w:space="0" w:color="000000"/>
              <w:left w:val="single" w:sz="5" w:space="0" w:color="000000"/>
              <w:bottom w:val="single" w:sz="5" w:space="0" w:color="000000"/>
              <w:right w:val="single" w:sz="5" w:space="0" w:color="000000"/>
            </w:tcBorders>
          </w:tcPr>
          <w:p w14:paraId="01ACB4E6" w14:textId="77777777" w:rsidR="00181FA7" w:rsidRPr="00181FA7" w:rsidRDefault="00181FA7" w:rsidP="00181FA7">
            <w:pPr>
              <w:spacing w:before="5"/>
              <w:ind w:left="100"/>
              <w:rPr>
                <w:rFonts w:eastAsia="Calibri"/>
                <w:sz w:val="24"/>
                <w:szCs w:val="24"/>
              </w:rPr>
            </w:pPr>
            <w:r w:rsidRPr="00181FA7">
              <w:rPr>
                <w:rFonts w:eastAsia="Calibri"/>
                <w:w w:val="103"/>
                <w:sz w:val="24"/>
                <w:szCs w:val="24"/>
              </w:rPr>
              <w:t>5.</w:t>
            </w:r>
          </w:p>
        </w:tc>
        <w:tc>
          <w:tcPr>
            <w:tcW w:w="3570" w:type="dxa"/>
            <w:tcBorders>
              <w:top w:val="single" w:sz="5" w:space="0" w:color="000000"/>
              <w:left w:val="single" w:sz="5" w:space="0" w:color="000000"/>
              <w:bottom w:val="single" w:sz="5" w:space="0" w:color="000000"/>
              <w:right w:val="single" w:sz="5" w:space="0" w:color="000000"/>
            </w:tcBorders>
          </w:tcPr>
          <w:p w14:paraId="59A47DA5" w14:textId="77777777" w:rsidR="00181FA7" w:rsidRPr="00181FA7" w:rsidRDefault="00181FA7" w:rsidP="00181FA7">
            <w:pPr>
              <w:spacing w:before="5"/>
              <w:ind w:left="100"/>
              <w:rPr>
                <w:rFonts w:eastAsia="Calibri"/>
                <w:sz w:val="24"/>
                <w:szCs w:val="24"/>
              </w:rPr>
            </w:pPr>
            <w:r w:rsidRPr="00181FA7">
              <w:rPr>
                <w:rFonts w:eastAsia="Calibri"/>
                <w:spacing w:val="1"/>
                <w:sz w:val="24"/>
                <w:szCs w:val="24"/>
              </w:rPr>
              <w:t>U</w:t>
            </w:r>
            <w:r w:rsidRPr="00181FA7">
              <w:rPr>
                <w:rFonts w:eastAsia="Calibri"/>
                <w:spacing w:val="3"/>
                <w:sz w:val="24"/>
                <w:szCs w:val="24"/>
              </w:rPr>
              <w:t>j</w:t>
            </w:r>
            <w:r w:rsidRPr="00181FA7">
              <w:rPr>
                <w:rFonts w:eastAsia="Calibri"/>
                <w:sz w:val="24"/>
                <w:szCs w:val="24"/>
              </w:rPr>
              <w:t>i</w:t>
            </w:r>
            <w:r w:rsidRPr="00181FA7">
              <w:rPr>
                <w:rFonts w:eastAsia="Calibri"/>
                <w:spacing w:val="1"/>
                <w:sz w:val="24"/>
                <w:szCs w:val="24"/>
              </w:rPr>
              <w:t>a</w:t>
            </w:r>
            <w:r w:rsidRPr="00181FA7">
              <w:rPr>
                <w:rFonts w:eastAsia="Calibri"/>
                <w:sz w:val="24"/>
                <w:szCs w:val="24"/>
              </w:rPr>
              <w:t>n</w:t>
            </w:r>
            <w:r w:rsidRPr="00181FA7">
              <w:rPr>
                <w:rFonts w:eastAsia="Calibri"/>
                <w:spacing w:val="8"/>
                <w:sz w:val="24"/>
                <w:szCs w:val="24"/>
              </w:rPr>
              <w:t xml:space="preserve"> </w:t>
            </w:r>
            <w:r w:rsidRPr="00181FA7">
              <w:rPr>
                <w:rFonts w:eastAsia="Calibri"/>
                <w:spacing w:val="1"/>
                <w:w w:val="103"/>
                <w:sz w:val="24"/>
                <w:szCs w:val="24"/>
              </w:rPr>
              <w:t>a</w:t>
            </w:r>
            <w:r w:rsidRPr="00181FA7">
              <w:rPr>
                <w:rFonts w:eastAsia="Calibri"/>
                <w:spacing w:val="2"/>
                <w:w w:val="103"/>
                <w:sz w:val="24"/>
                <w:szCs w:val="24"/>
              </w:rPr>
              <w:t>k</w:t>
            </w:r>
            <w:r w:rsidRPr="00181FA7">
              <w:rPr>
                <w:rFonts w:eastAsia="Calibri"/>
                <w:spacing w:val="-3"/>
                <w:w w:val="103"/>
                <w:sz w:val="24"/>
                <w:szCs w:val="24"/>
              </w:rPr>
              <w:t>h</w:t>
            </w:r>
            <w:r w:rsidRPr="00181FA7">
              <w:rPr>
                <w:rFonts w:eastAsia="Calibri"/>
                <w:spacing w:val="5"/>
                <w:w w:val="103"/>
                <w:sz w:val="24"/>
                <w:szCs w:val="24"/>
              </w:rPr>
              <w:t>i</w:t>
            </w:r>
            <w:r w:rsidRPr="00181FA7">
              <w:rPr>
                <w:rFonts w:eastAsia="Calibri"/>
                <w:w w:val="103"/>
                <w:sz w:val="24"/>
                <w:szCs w:val="24"/>
              </w:rPr>
              <w:t>r</w:t>
            </w:r>
          </w:p>
        </w:tc>
        <w:tc>
          <w:tcPr>
            <w:tcW w:w="2705" w:type="dxa"/>
            <w:tcBorders>
              <w:top w:val="single" w:sz="5" w:space="0" w:color="000000"/>
              <w:left w:val="single" w:sz="5" w:space="0" w:color="000000"/>
              <w:bottom w:val="single" w:sz="5" w:space="0" w:color="000000"/>
              <w:right w:val="single" w:sz="5" w:space="0" w:color="000000"/>
            </w:tcBorders>
          </w:tcPr>
          <w:p w14:paraId="16751596" w14:textId="77777777" w:rsidR="00181FA7" w:rsidRPr="00181FA7" w:rsidRDefault="00181FA7" w:rsidP="00181FA7">
            <w:pPr>
              <w:spacing w:before="5"/>
              <w:ind w:left="100"/>
              <w:jc w:val="center"/>
              <w:rPr>
                <w:rFonts w:eastAsia="Calibri"/>
                <w:sz w:val="24"/>
                <w:szCs w:val="24"/>
              </w:rPr>
            </w:pPr>
            <w:r w:rsidRPr="00181FA7">
              <w:rPr>
                <w:rFonts w:eastAsia="Calibri"/>
                <w:spacing w:val="-4"/>
                <w:w w:val="103"/>
                <w:sz w:val="24"/>
                <w:szCs w:val="24"/>
              </w:rPr>
              <w:t>4</w:t>
            </w:r>
            <w:r w:rsidRPr="00181FA7">
              <w:rPr>
                <w:rFonts w:eastAsia="Calibri"/>
                <w:w w:val="103"/>
                <w:sz w:val="24"/>
                <w:szCs w:val="24"/>
              </w:rPr>
              <w:t>5%</w:t>
            </w:r>
          </w:p>
        </w:tc>
      </w:tr>
      <w:tr w:rsidR="00181FA7" w:rsidRPr="00181FA7" w14:paraId="385D6237" w14:textId="77777777" w:rsidTr="00181FA7">
        <w:trPr>
          <w:trHeight w:hRule="exact" w:val="259"/>
          <w:jc w:val="center"/>
        </w:trPr>
        <w:tc>
          <w:tcPr>
            <w:tcW w:w="561" w:type="dxa"/>
            <w:tcBorders>
              <w:top w:val="single" w:sz="5" w:space="0" w:color="000000"/>
              <w:left w:val="single" w:sz="5" w:space="0" w:color="000000"/>
              <w:bottom w:val="single" w:sz="5" w:space="0" w:color="000000"/>
              <w:right w:val="single" w:sz="5" w:space="0" w:color="000000"/>
            </w:tcBorders>
          </w:tcPr>
          <w:p w14:paraId="70041002" w14:textId="77777777" w:rsidR="00181FA7" w:rsidRPr="00181FA7" w:rsidRDefault="00181FA7" w:rsidP="00181FA7">
            <w:pPr>
              <w:ind w:left="100"/>
              <w:rPr>
                <w:sz w:val="24"/>
                <w:szCs w:val="24"/>
              </w:rPr>
            </w:pPr>
          </w:p>
        </w:tc>
        <w:tc>
          <w:tcPr>
            <w:tcW w:w="3570" w:type="dxa"/>
            <w:tcBorders>
              <w:top w:val="single" w:sz="5" w:space="0" w:color="000000"/>
              <w:left w:val="single" w:sz="5" w:space="0" w:color="000000"/>
              <w:bottom w:val="single" w:sz="5" w:space="0" w:color="000000"/>
              <w:right w:val="single" w:sz="5" w:space="0" w:color="000000"/>
            </w:tcBorders>
          </w:tcPr>
          <w:p w14:paraId="66E71B0E" w14:textId="77777777" w:rsidR="00181FA7" w:rsidRPr="00181FA7" w:rsidRDefault="00181FA7" w:rsidP="00181FA7">
            <w:pPr>
              <w:ind w:left="100"/>
              <w:rPr>
                <w:rFonts w:eastAsia="Calibri"/>
                <w:sz w:val="24"/>
                <w:szCs w:val="24"/>
              </w:rPr>
            </w:pPr>
            <w:r w:rsidRPr="00181FA7">
              <w:rPr>
                <w:rFonts w:eastAsia="Calibri"/>
                <w:spacing w:val="1"/>
                <w:w w:val="103"/>
                <w:sz w:val="24"/>
                <w:szCs w:val="24"/>
              </w:rPr>
              <w:t>Ju</w:t>
            </w:r>
            <w:r w:rsidRPr="00181FA7">
              <w:rPr>
                <w:rFonts w:eastAsia="Calibri"/>
                <w:spacing w:val="-7"/>
                <w:w w:val="103"/>
                <w:sz w:val="24"/>
                <w:szCs w:val="24"/>
              </w:rPr>
              <w:t>m</w:t>
            </w:r>
            <w:r w:rsidRPr="00181FA7">
              <w:rPr>
                <w:rFonts w:eastAsia="Calibri"/>
                <w:spacing w:val="5"/>
                <w:w w:val="103"/>
                <w:sz w:val="24"/>
                <w:szCs w:val="24"/>
              </w:rPr>
              <w:t>l</w:t>
            </w:r>
            <w:r w:rsidRPr="00181FA7">
              <w:rPr>
                <w:rFonts w:eastAsia="Calibri"/>
                <w:spacing w:val="-3"/>
                <w:w w:val="103"/>
                <w:sz w:val="24"/>
                <w:szCs w:val="24"/>
              </w:rPr>
              <w:t>a</w:t>
            </w:r>
            <w:r w:rsidRPr="00181FA7">
              <w:rPr>
                <w:rFonts w:eastAsia="Calibri"/>
                <w:w w:val="103"/>
                <w:sz w:val="24"/>
                <w:szCs w:val="24"/>
              </w:rPr>
              <w:t>h</w:t>
            </w:r>
          </w:p>
        </w:tc>
        <w:tc>
          <w:tcPr>
            <w:tcW w:w="2705" w:type="dxa"/>
            <w:tcBorders>
              <w:top w:val="single" w:sz="5" w:space="0" w:color="000000"/>
              <w:left w:val="single" w:sz="5" w:space="0" w:color="000000"/>
              <w:bottom w:val="single" w:sz="5" w:space="0" w:color="000000"/>
              <w:right w:val="single" w:sz="5" w:space="0" w:color="000000"/>
            </w:tcBorders>
          </w:tcPr>
          <w:p w14:paraId="4B05CB84" w14:textId="77777777" w:rsidR="00181FA7" w:rsidRPr="00181FA7" w:rsidRDefault="00181FA7" w:rsidP="00181FA7">
            <w:pPr>
              <w:ind w:left="100"/>
              <w:jc w:val="center"/>
              <w:rPr>
                <w:rFonts w:eastAsia="Calibri"/>
                <w:sz w:val="24"/>
                <w:szCs w:val="24"/>
              </w:rPr>
            </w:pPr>
            <w:r w:rsidRPr="00181FA7">
              <w:rPr>
                <w:rFonts w:eastAsia="Calibri"/>
                <w:spacing w:val="-4"/>
                <w:w w:val="103"/>
                <w:sz w:val="24"/>
                <w:szCs w:val="24"/>
              </w:rPr>
              <w:t>1</w:t>
            </w:r>
            <w:r w:rsidRPr="00181FA7">
              <w:rPr>
                <w:rFonts w:eastAsia="Calibri"/>
                <w:w w:val="103"/>
                <w:sz w:val="24"/>
                <w:szCs w:val="24"/>
              </w:rPr>
              <w:t>0</w:t>
            </w:r>
            <w:r w:rsidRPr="00181FA7">
              <w:rPr>
                <w:rFonts w:eastAsia="Calibri"/>
                <w:spacing w:val="-4"/>
                <w:w w:val="103"/>
                <w:sz w:val="24"/>
                <w:szCs w:val="24"/>
              </w:rPr>
              <w:t>0</w:t>
            </w:r>
            <w:r w:rsidRPr="00181FA7">
              <w:rPr>
                <w:rFonts w:eastAsia="Calibri"/>
                <w:w w:val="103"/>
                <w:sz w:val="24"/>
                <w:szCs w:val="24"/>
              </w:rPr>
              <w:t>%</w:t>
            </w:r>
          </w:p>
        </w:tc>
      </w:tr>
    </w:tbl>
    <w:p w14:paraId="53AAEBF0" w14:textId="7DA9EA4B" w:rsidR="00181FA7" w:rsidRPr="00BB2E28" w:rsidRDefault="00181FA7" w:rsidP="00BB2E28">
      <w:pPr>
        <w:pStyle w:val="NoSpacing"/>
        <w:ind w:left="142"/>
        <w:jc w:val="both"/>
        <w:rPr>
          <w:sz w:val="24"/>
          <w:szCs w:val="24"/>
        </w:rPr>
      </w:pPr>
    </w:p>
    <w:p w14:paraId="5C07D47B" w14:textId="77777777" w:rsidR="00181FA7" w:rsidRDefault="00BB2E28" w:rsidP="00BB2E28">
      <w:pPr>
        <w:pStyle w:val="NoSpacing"/>
        <w:ind w:left="142" w:hanging="284"/>
        <w:jc w:val="both"/>
        <w:rPr>
          <w:sz w:val="24"/>
          <w:szCs w:val="24"/>
        </w:rPr>
      </w:pPr>
      <w:r>
        <w:rPr>
          <w:sz w:val="24"/>
          <w:szCs w:val="24"/>
        </w:rPr>
        <w:tab/>
      </w:r>
    </w:p>
    <w:p w14:paraId="5113B420" w14:textId="77777777" w:rsidR="00181FA7" w:rsidRDefault="00181FA7" w:rsidP="00BB2E28">
      <w:pPr>
        <w:pStyle w:val="NoSpacing"/>
        <w:ind w:left="142" w:hanging="284"/>
        <w:jc w:val="both"/>
        <w:rPr>
          <w:sz w:val="24"/>
          <w:szCs w:val="24"/>
        </w:rPr>
      </w:pPr>
    </w:p>
    <w:p w14:paraId="105EE086" w14:textId="77777777" w:rsidR="00181FA7" w:rsidRDefault="00181FA7" w:rsidP="00BB2E28">
      <w:pPr>
        <w:pStyle w:val="NoSpacing"/>
        <w:ind w:left="142" w:hanging="284"/>
        <w:jc w:val="both"/>
        <w:rPr>
          <w:sz w:val="24"/>
          <w:szCs w:val="24"/>
        </w:rPr>
      </w:pPr>
    </w:p>
    <w:p w14:paraId="5CA2B482" w14:textId="77777777" w:rsidR="00181FA7" w:rsidRDefault="00181FA7" w:rsidP="00BB2E28">
      <w:pPr>
        <w:pStyle w:val="NoSpacing"/>
        <w:ind w:left="142" w:hanging="284"/>
        <w:jc w:val="both"/>
        <w:rPr>
          <w:sz w:val="24"/>
          <w:szCs w:val="24"/>
        </w:rPr>
      </w:pPr>
    </w:p>
    <w:p w14:paraId="6B03BC58" w14:textId="77777777" w:rsidR="00181FA7" w:rsidRDefault="00181FA7" w:rsidP="00BB2E28">
      <w:pPr>
        <w:pStyle w:val="NoSpacing"/>
        <w:ind w:left="142" w:hanging="284"/>
        <w:jc w:val="both"/>
        <w:rPr>
          <w:sz w:val="24"/>
          <w:szCs w:val="24"/>
        </w:rPr>
      </w:pPr>
    </w:p>
    <w:p w14:paraId="5E66A449" w14:textId="77777777" w:rsidR="00181FA7" w:rsidRDefault="00181FA7" w:rsidP="00BB2E28">
      <w:pPr>
        <w:pStyle w:val="NoSpacing"/>
        <w:ind w:left="142" w:hanging="284"/>
        <w:jc w:val="both"/>
        <w:rPr>
          <w:sz w:val="24"/>
          <w:szCs w:val="24"/>
        </w:rPr>
      </w:pPr>
    </w:p>
    <w:p w14:paraId="413CA95B" w14:textId="77777777" w:rsidR="00181FA7" w:rsidRDefault="00181FA7" w:rsidP="00BB2E28">
      <w:pPr>
        <w:pStyle w:val="NoSpacing"/>
        <w:ind w:left="142" w:hanging="284"/>
        <w:jc w:val="both"/>
        <w:rPr>
          <w:sz w:val="24"/>
          <w:szCs w:val="24"/>
        </w:rPr>
      </w:pPr>
    </w:p>
    <w:p w14:paraId="78D2FAC9" w14:textId="77777777" w:rsidR="00181FA7" w:rsidRDefault="00181FA7" w:rsidP="00BB2E28">
      <w:pPr>
        <w:pStyle w:val="NoSpacing"/>
        <w:ind w:left="142" w:hanging="284"/>
        <w:jc w:val="both"/>
        <w:rPr>
          <w:sz w:val="24"/>
          <w:szCs w:val="24"/>
        </w:rPr>
      </w:pPr>
    </w:p>
    <w:p w14:paraId="06F68502" w14:textId="13E86502" w:rsidR="00181FA7" w:rsidRDefault="00181FA7" w:rsidP="00BB2E28">
      <w:pPr>
        <w:pStyle w:val="NoSpacing"/>
        <w:ind w:left="142" w:hanging="284"/>
        <w:jc w:val="both"/>
        <w:rPr>
          <w:sz w:val="24"/>
          <w:szCs w:val="24"/>
        </w:rPr>
      </w:pPr>
    </w:p>
    <w:p w14:paraId="5577B912" w14:textId="6D03BBFB" w:rsidR="00750438" w:rsidRDefault="00750438" w:rsidP="00BB2E28">
      <w:pPr>
        <w:pStyle w:val="NoSpacing"/>
        <w:ind w:left="142" w:hanging="284"/>
        <w:jc w:val="both"/>
        <w:rPr>
          <w:sz w:val="24"/>
          <w:szCs w:val="24"/>
        </w:rPr>
      </w:pPr>
    </w:p>
    <w:p w14:paraId="434F8139" w14:textId="5C1D370E" w:rsidR="00750438" w:rsidRDefault="00750438" w:rsidP="00BB2E28">
      <w:pPr>
        <w:pStyle w:val="NoSpacing"/>
        <w:ind w:left="142" w:hanging="284"/>
        <w:jc w:val="both"/>
        <w:rPr>
          <w:sz w:val="24"/>
          <w:szCs w:val="24"/>
        </w:rPr>
      </w:pPr>
    </w:p>
    <w:p w14:paraId="67D5FBA2" w14:textId="1723771B" w:rsidR="00750438" w:rsidRDefault="00750438" w:rsidP="00BB2E28">
      <w:pPr>
        <w:pStyle w:val="NoSpacing"/>
        <w:ind w:left="142" w:hanging="284"/>
        <w:jc w:val="both"/>
        <w:rPr>
          <w:sz w:val="24"/>
          <w:szCs w:val="24"/>
        </w:rPr>
      </w:pPr>
    </w:p>
    <w:p w14:paraId="469D06F2" w14:textId="11205E57" w:rsidR="00750438" w:rsidRDefault="00750438" w:rsidP="00BB2E28">
      <w:pPr>
        <w:pStyle w:val="NoSpacing"/>
        <w:ind w:left="142" w:hanging="284"/>
        <w:jc w:val="both"/>
        <w:rPr>
          <w:sz w:val="24"/>
          <w:szCs w:val="24"/>
        </w:rPr>
      </w:pPr>
    </w:p>
    <w:p w14:paraId="21CFDCB7" w14:textId="3E53194B" w:rsidR="00750438" w:rsidRDefault="00750438" w:rsidP="00BB2E28">
      <w:pPr>
        <w:pStyle w:val="NoSpacing"/>
        <w:ind w:left="142" w:hanging="284"/>
        <w:jc w:val="both"/>
        <w:rPr>
          <w:sz w:val="24"/>
          <w:szCs w:val="24"/>
        </w:rPr>
      </w:pPr>
    </w:p>
    <w:p w14:paraId="14FE30A9" w14:textId="769D71C6" w:rsidR="00750438" w:rsidRDefault="00750438" w:rsidP="00BB2E28">
      <w:pPr>
        <w:pStyle w:val="NoSpacing"/>
        <w:ind w:left="142" w:hanging="284"/>
        <w:jc w:val="both"/>
        <w:rPr>
          <w:sz w:val="24"/>
          <w:szCs w:val="24"/>
        </w:rPr>
      </w:pPr>
    </w:p>
    <w:p w14:paraId="1122A37B" w14:textId="78E6648C" w:rsidR="00750438" w:rsidRDefault="00750438" w:rsidP="00BB2E28">
      <w:pPr>
        <w:pStyle w:val="NoSpacing"/>
        <w:ind w:left="142" w:hanging="284"/>
        <w:jc w:val="both"/>
        <w:rPr>
          <w:sz w:val="24"/>
          <w:szCs w:val="24"/>
        </w:rPr>
      </w:pPr>
    </w:p>
    <w:p w14:paraId="39AC37E9" w14:textId="77777777" w:rsidR="00750438" w:rsidRDefault="00750438" w:rsidP="00BB2E28">
      <w:pPr>
        <w:pStyle w:val="NoSpacing"/>
        <w:ind w:left="142" w:hanging="284"/>
        <w:jc w:val="both"/>
        <w:rPr>
          <w:sz w:val="24"/>
          <w:szCs w:val="24"/>
        </w:rPr>
      </w:pPr>
    </w:p>
    <w:p w14:paraId="0D344498" w14:textId="77777777" w:rsidR="00181FA7" w:rsidRDefault="00181FA7" w:rsidP="00BB2E28">
      <w:pPr>
        <w:pStyle w:val="NoSpacing"/>
        <w:ind w:left="142" w:hanging="284"/>
        <w:jc w:val="both"/>
        <w:rPr>
          <w:sz w:val="24"/>
          <w:szCs w:val="24"/>
        </w:rPr>
      </w:pPr>
    </w:p>
    <w:p w14:paraId="6DEAF73C" w14:textId="1EE9B299" w:rsidR="00181FA7" w:rsidRDefault="00181FA7" w:rsidP="00BB2E28">
      <w:pPr>
        <w:pStyle w:val="NoSpacing"/>
        <w:ind w:left="142" w:hanging="284"/>
        <w:jc w:val="both"/>
        <w:rPr>
          <w:sz w:val="24"/>
          <w:szCs w:val="24"/>
        </w:rPr>
      </w:pPr>
    </w:p>
    <w:p w14:paraId="06755FF7" w14:textId="5FEF4C0A" w:rsidR="00750438" w:rsidRDefault="00750438" w:rsidP="00BB2E28">
      <w:pPr>
        <w:pStyle w:val="NoSpacing"/>
        <w:ind w:left="142" w:hanging="284"/>
        <w:jc w:val="both"/>
        <w:rPr>
          <w:sz w:val="24"/>
          <w:szCs w:val="24"/>
        </w:rPr>
      </w:pPr>
    </w:p>
    <w:p w14:paraId="6CAB5D96" w14:textId="547533DC" w:rsidR="00871C03" w:rsidRDefault="00181FA7" w:rsidP="00181FA7">
      <w:pPr>
        <w:pStyle w:val="NoSpacing"/>
        <w:ind w:left="142" w:hanging="284"/>
        <w:jc w:val="center"/>
        <w:rPr>
          <w:b/>
          <w:bCs/>
          <w:sz w:val="28"/>
          <w:szCs w:val="28"/>
        </w:rPr>
      </w:pPr>
      <w:r w:rsidRPr="00181FA7">
        <w:rPr>
          <w:b/>
          <w:bCs/>
          <w:sz w:val="28"/>
          <w:szCs w:val="28"/>
        </w:rPr>
        <w:t>DAFTAR PUSTAKA</w:t>
      </w:r>
    </w:p>
    <w:p w14:paraId="2F53644D" w14:textId="0648727B" w:rsidR="00181FA7" w:rsidRDefault="00181FA7" w:rsidP="00181FA7">
      <w:pPr>
        <w:pStyle w:val="NoSpacing"/>
        <w:ind w:left="142" w:hanging="284"/>
        <w:rPr>
          <w:sz w:val="24"/>
          <w:szCs w:val="24"/>
        </w:rPr>
      </w:pPr>
    </w:p>
    <w:p w14:paraId="54054EFA" w14:textId="77777777" w:rsidR="00181FA7" w:rsidRPr="00181FA7" w:rsidRDefault="00181FA7" w:rsidP="00181FA7">
      <w:pPr>
        <w:pStyle w:val="NoSpacing"/>
        <w:numPr>
          <w:ilvl w:val="0"/>
          <w:numId w:val="25"/>
        </w:numPr>
        <w:jc w:val="both"/>
        <w:rPr>
          <w:sz w:val="24"/>
          <w:szCs w:val="24"/>
        </w:rPr>
      </w:pPr>
      <w:r w:rsidRPr="00181FA7">
        <w:rPr>
          <w:sz w:val="24"/>
          <w:szCs w:val="24"/>
        </w:rPr>
        <w:t>Martinis  Yamin.   2005.  Strategi   Pembelajaran   Berbasis  Kompetensi.   Jakarta: Gaung Persada Press.</w:t>
      </w:r>
    </w:p>
    <w:p w14:paraId="0AC8AC7D" w14:textId="0DA63ACA" w:rsidR="00181FA7" w:rsidRPr="00181FA7" w:rsidRDefault="00181FA7" w:rsidP="00181FA7">
      <w:pPr>
        <w:pStyle w:val="NoSpacing"/>
        <w:numPr>
          <w:ilvl w:val="0"/>
          <w:numId w:val="25"/>
        </w:numPr>
        <w:jc w:val="both"/>
        <w:rPr>
          <w:sz w:val="24"/>
          <w:szCs w:val="24"/>
        </w:rPr>
      </w:pPr>
      <w:r w:rsidRPr="00181FA7">
        <w:rPr>
          <w:sz w:val="24"/>
          <w:szCs w:val="24"/>
        </w:rPr>
        <w:t>Masri  Singarimbun  dan  Sofian  Effendi  (ed).  1989.  Metode  Penelitian  Survai.</w:t>
      </w:r>
      <w:r>
        <w:rPr>
          <w:sz w:val="24"/>
          <w:szCs w:val="24"/>
        </w:rPr>
        <w:t xml:space="preserve"> </w:t>
      </w:r>
      <w:r w:rsidRPr="00181FA7">
        <w:rPr>
          <w:sz w:val="24"/>
          <w:szCs w:val="24"/>
        </w:rPr>
        <w:t>Jakarta: LP3ES</w:t>
      </w:r>
    </w:p>
    <w:p w14:paraId="1202FD71" w14:textId="77777777" w:rsidR="00181FA7" w:rsidRPr="00181FA7" w:rsidRDefault="00181FA7" w:rsidP="00181FA7">
      <w:pPr>
        <w:pStyle w:val="NoSpacing"/>
        <w:numPr>
          <w:ilvl w:val="0"/>
          <w:numId w:val="25"/>
        </w:numPr>
        <w:jc w:val="both"/>
        <w:rPr>
          <w:sz w:val="24"/>
          <w:szCs w:val="24"/>
        </w:rPr>
      </w:pPr>
      <w:r w:rsidRPr="00181FA7">
        <w:rPr>
          <w:sz w:val="24"/>
          <w:szCs w:val="24"/>
        </w:rPr>
        <w:t>Rice, Gwenda A., and Bulman, Teresa L., 2001. Fieldwork in the Geography Curriculum:  Filling the Rethoric-Reality  Gap. Indiana: National Council  for Geographic Education</w:t>
      </w:r>
    </w:p>
    <w:p w14:paraId="32CFE8E5" w14:textId="062D3898" w:rsidR="00181FA7" w:rsidRPr="00181FA7" w:rsidRDefault="00181FA7" w:rsidP="00181FA7">
      <w:pPr>
        <w:pStyle w:val="NoSpacing"/>
        <w:numPr>
          <w:ilvl w:val="0"/>
          <w:numId w:val="25"/>
        </w:numPr>
        <w:jc w:val="both"/>
        <w:rPr>
          <w:sz w:val="24"/>
          <w:szCs w:val="24"/>
        </w:rPr>
      </w:pPr>
      <w:r w:rsidRPr="00181FA7">
        <w:rPr>
          <w:sz w:val="24"/>
          <w:szCs w:val="24"/>
        </w:rPr>
        <w:t>Slamet     Suprayogi,     dkk.,    2005.    Panduan    KKL    2    Geografi     Fisik    dan</w:t>
      </w:r>
      <w:r>
        <w:rPr>
          <w:sz w:val="24"/>
          <w:szCs w:val="24"/>
        </w:rPr>
        <w:t xml:space="preserve"> </w:t>
      </w:r>
      <w:r w:rsidRPr="00181FA7">
        <w:rPr>
          <w:sz w:val="24"/>
          <w:szCs w:val="24"/>
        </w:rPr>
        <w:t>Lingkungan.Yogjakarta: Fakultas Geografi UGM.</w:t>
      </w:r>
    </w:p>
    <w:p w14:paraId="752961D2" w14:textId="77777777" w:rsidR="00181FA7" w:rsidRPr="00181FA7" w:rsidRDefault="00181FA7" w:rsidP="00181FA7">
      <w:pPr>
        <w:pStyle w:val="NoSpacing"/>
        <w:numPr>
          <w:ilvl w:val="0"/>
          <w:numId w:val="25"/>
        </w:numPr>
        <w:jc w:val="both"/>
        <w:rPr>
          <w:sz w:val="24"/>
          <w:szCs w:val="24"/>
        </w:rPr>
      </w:pPr>
      <w:r w:rsidRPr="00181FA7">
        <w:rPr>
          <w:sz w:val="24"/>
          <w:szCs w:val="24"/>
        </w:rPr>
        <w:t>Suharyono dan Moch. Amin, 1994. Pengantar Filsafat Geografi. Jakarta: P3MTK Dirjen Dikti</w:t>
      </w:r>
    </w:p>
    <w:p w14:paraId="427F706A" w14:textId="37309891" w:rsidR="00181FA7" w:rsidRPr="00181FA7" w:rsidRDefault="00181FA7" w:rsidP="00181FA7">
      <w:pPr>
        <w:pStyle w:val="NoSpacing"/>
        <w:numPr>
          <w:ilvl w:val="0"/>
          <w:numId w:val="25"/>
        </w:numPr>
        <w:jc w:val="both"/>
        <w:rPr>
          <w:sz w:val="24"/>
          <w:szCs w:val="24"/>
        </w:rPr>
      </w:pPr>
      <w:r w:rsidRPr="00181FA7">
        <w:rPr>
          <w:sz w:val="24"/>
          <w:szCs w:val="24"/>
        </w:rPr>
        <w:t>Sumaatmadja,   Nursid,  1988.  Studi  geografi:   Suatu  Pendekatan   dan  Analisa</w:t>
      </w:r>
      <w:r>
        <w:rPr>
          <w:sz w:val="24"/>
          <w:szCs w:val="24"/>
        </w:rPr>
        <w:t xml:space="preserve"> </w:t>
      </w:r>
      <w:r w:rsidRPr="00181FA7">
        <w:rPr>
          <w:sz w:val="24"/>
          <w:szCs w:val="24"/>
        </w:rPr>
        <w:t>Keruangan. Bandung: Penerbit Alumni</w:t>
      </w:r>
    </w:p>
    <w:p w14:paraId="245C833F" w14:textId="13D56825" w:rsidR="00181FA7" w:rsidRPr="00181FA7" w:rsidRDefault="00181FA7" w:rsidP="00181FA7">
      <w:pPr>
        <w:pStyle w:val="NoSpacing"/>
        <w:numPr>
          <w:ilvl w:val="0"/>
          <w:numId w:val="25"/>
        </w:numPr>
        <w:jc w:val="both"/>
        <w:rPr>
          <w:sz w:val="24"/>
          <w:szCs w:val="24"/>
        </w:rPr>
      </w:pPr>
      <w:r w:rsidRPr="00181FA7">
        <w:rPr>
          <w:sz w:val="24"/>
          <w:szCs w:val="24"/>
        </w:rPr>
        <w:t>Syaiful Bahri Djamarah dan Aswan Zain. 1997. Strategi Belajar Mengajar. Jakarta: Rineka Cipta.</w:t>
      </w:r>
    </w:p>
    <w:p w14:paraId="5D76ADEB" w14:textId="640FFD4C" w:rsidR="005271D2" w:rsidRPr="00871C03" w:rsidRDefault="005271D2" w:rsidP="00181FA7">
      <w:pPr>
        <w:spacing w:before="1" w:line="160" w:lineRule="exact"/>
        <w:ind w:left="142" w:hanging="284"/>
        <w:jc w:val="both"/>
        <w:rPr>
          <w:sz w:val="24"/>
          <w:szCs w:val="24"/>
        </w:rPr>
      </w:pPr>
    </w:p>
    <w:p w14:paraId="77710525" w14:textId="0F1E69A4" w:rsidR="00871C03" w:rsidRDefault="00871C03" w:rsidP="00181FA7">
      <w:pPr>
        <w:spacing w:before="1" w:line="160" w:lineRule="exact"/>
        <w:ind w:left="142" w:hanging="284"/>
        <w:jc w:val="both"/>
        <w:rPr>
          <w:sz w:val="24"/>
          <w:szCs w:val="24"/>
        </w:rPr>
      </w:pPr>
    </w:p>
    <w:p w14:paraId="1CC76C22" w14:textId="298C06A1" w:rsidR="00181FA7" w:rsidRDefault="00181FA7" w:rsidP="00181FA7">
      <w:pPr>
        <w:spacing w:before="1" w:line="160" w:lineRule="exact"/>
        <w:ind w:left="142" w:hanging="284"/>
        <w:jc w:val="both"/>
        <w:rPr>
          <w:sz w:val="24"/>
          <w:szCs w:val="24"/>
        </w:rPr>
      </w:pPr>
    </w:p>
    <w:p w14:paraId="7BE723C1" w14:textId="6D539813" w:rsidR="00181FA7" w:rsidRDefault="00181FA7" w:rsidP="00181FA7">
      <w:pPr>
        <w:spacing w:before="1" w:line="160" w:lineRule="exact"/>
        <w:ind w:left="142" w:hanging="284"/>
        <w:jc w:val="both"/>
        <w:rPr>
          <w:sz w:val="24"/>
          <w:szCs w:val="24"/>
        </w:rPr>
      </w:pPr>
    </w:p>
    <w:p w14:paraId="3AFDFF92" w14:textId="3D4268D1" w:rsidR="00181FA7" w:rsidRDefault="00181FA7" w:rsidP="00181FA7">
      <w:pPr>
        <w:spacing w:before="1" w:line="160" w:lineRule="exact"/>
        <w:ind w:left="142" w:hanging="284"/>
        <w:jc w:val="both"/>
        <w:rPr>
          <w:sz w:val="24"/>
          <w:szCs w:val="24"/>
        </w:rPr>
      </w:pPr>
    </w:p>
    <w:p w14:paraId="37BBFF88" w14:textId="4246C392" w:rsidR="00181FA7" w:rsidRDefault="00181FA7" w:rsidP="00181FA7">
      <w:pPr>
        <w:spacing w:before="1" w:line="160" w:lineRule="exact"/>
        <w:ind w:left="142" w:hanging="284"/>
        <w:jc w:val="both"/>
        <w:rPr>
          <w:sz w:val="24"/>
          <w:szCs w:val="24"/>
        </w:rPr>
      </w:pPr>
    </w:p>
    <w:p w14:paraId="2FC9969A" w14:textId="63A34E43" w:rsidR="00181FA7" w:rsidRDefault="00181FA7" w:rsidP="00181FA7">
      <w:pPr>
        <w:spacing w:before="1" w:line="160" w:lineRule="exact"/>
        <w:ind w:left="142" w:hanging="284"/>
        <w:jc w:val="both"/>
        <w:rPr>
          <w:sz w:val="24"/>
          <w:szCs w:val="24"/>
        </w:rPr>
      </w:pPr>
    </w:p>
    <w:p w14:paraId="0AFE42A6" w14:textId="574F99C5" w:rsidR="00181FA7" w:rsidRDefault="00181FA7" w:rsidP="00181FA7">
      <w:pPr>
        <w:spacing w:before="1" w:line="160" w:lineRule="exact"/>
        <w:ind w:left="142" w:hanging="284"/>
        <w:jc w:val="both"/>
        <w:rPr>
          <w:sz w:val="24"/>
          <w:szCs w:val="24"/>
        </w:rPr>
      </w:pPr>
    </w:p>
    <w:p w14:paraId="23CAEEA3" w14:textId="3B31B569" w:rsidR="00181FA7" w:rsidRDefault="00181FA7" w:rsidP="00181FA7">
      <w:pPr>
        <w:spacing w:before="1" w:line="160" w:lineRule="exact"/>
        <w:ind w:left="142" w:hanging="284"/>
        <w:jc w:val="both"/>
        <w:rPr>
          <w:sz w:val="24"/>
          <w:szCs w:val="24"/>
        </w:rPr>
      </w:pPr>
    </w:p>
    <w:p w14:paraId="7D0960F2" w14:textId="6BD92204" w:rsidR="00181FA7" w:rsidRDefault="00181FA7" w:rsidP="00181FA7">
      <w:pPr>
        <w:spacing w:before="1" w:line="160" w:lineRule="exact"/>
        <w:ind w:left="142" w:hanging="284"/>
        <w:jc w:val="both"/>
        <w:rPr>
          <w:sz w:val="24"/>
          <w:szCs w:val="24"/>
        </w:rPr>
      </w:pPr>
    </w:p>
    <w:p w14:paraId="03FAE845" w14:textId="4BAD596F" w:rsidR="00181FA7" w:rsidRDefault="00181FA7" w:rsidP="00181FA7">
      <w:pPr>
        <w:spacing w:before="1" w:line="160" w:lineRule="exact"/>
        <w:ind w:left="142" w:hanging="284"/>
        <w:jc w:val="both"/>
        <w:rPr>
          <w:sz w:val="24"/>
          <w:szCs w:val="24"/>
        </w:rPr>
      </w:pPr>
    </w:p>
    <w:p w14:paraId="544CE445" w14:textId="24DE08F4" w:rsidR="00181FA7" w:rsidRDefault="00181FA7" w:rsidP="00181FA7">
      <w:pPr>
        <w:spacing w:before="1" w:line="160" w:lineRule="exact"/>
        <w:ind w:left="142" w:hanging="284"/>
        <w:jc w:val="both"/>
        <w:rPr>
          <w:sz w:val="24"/>
          <w:szCs w:val="24"/>
        </w:rPr>
      </w:pPr>
    </w:p>
    <w:p w14:paraId="750A42F7" w14:textId="25B80521" w:rsidR="00181FA7" w:rsidRDefault="00181FA7" w:rsidP="00181FA7">
      <w:pPr>
        <w:spacing w:before="1" w:line="160" w:lineRule="exact"/>
        <w:ind w:left="142" w:hanging="284"/>
        <w:jc w:val="both"/>
        <w:rPr>
          <w:sz w:val="24"/>
          <w:szCs w:val="24"/>
        </w:rPr>
      </w:pPr>
    </w:p>
    <w:p w14:paraId="1FA97F28" w14:textId="447FF5E7" w:rsidR="00181FA7" w:rsidRDefault="00181FA7" w:rsidP="00181FA7">
      <w:pPr>
        <w:spacing w:before="1" w:line="160" w:lineRule="exact"/>
        <w:ind w:left="142" w:hanging="284"/>
        <w:jc w:val="both"/>
        <w:rPr>
          <w:sz w:val="24"/>
          <w:szCs w:val="24"/>
        </w:rPr>
      </w:pPr>
    </w:p>
    <w:p w14:paraId="7C09669F" w14:textId="0FB2DB73" w:rsidR="00181FA7" w:rsidRDefault="00181FA7" w:rsidP="00181FA7">
      <w:pPr>
        <w:spacing w:before="1" w:line="160" w:lineRule="exact"/>
        <w:ind w:left="142" w:hanging="284"/>
        <w:jc w:val="both"/>
        <w:rPr>
          <w:sz w:val="24"/>
          <w:szCs w:val="24"/>
        </w:rPr>
      </w:pPr>
    </w:p>
    <w:p w14:paraId="5B997DA7" w14:textId="2A765652" w:rsidR="00181FA7" w:rsidRDefault="00181FA7" w:rsidP="00181FA7">
      <w:pPr>
        <w:spacing w:before="1" w:line="160" w:lineRule="exact"/>
        <w:ind w:left="142" w:hanging="284"/>
        <w:jc w:val="both"/>
        <w:rPr>
          <w:sz w:val="24"/>
          <w:szCs w:val="24"/>
        </w:rPr>
      </w:pPr>
    </w:p>
    <w:p w14:paraId="18DA5BC9" w14:textId="0BFFF940" w:rsidR="00181FA7" w:rsidRDefault="00181FA7" w:rsidP="00181FA7">
      <w:pPr>
        <w:spacing w:before="1" w:line="160" w:lineRule="exact"/>
        <w:ind w:left="142" w:hanging="284"/>
        <w:jc w:val="both"/>
        <w:rPr>
          <w:sz w:val="24"/>
          <w:szCs w:val="24"/>
        </w:rPr>
      </w:pPr>
    </w:p>
    <w:p w14:paraId="7609CDCF" w14:textId="71297BED" w:rsidR="00181FA7" w:rsidRDefault="00181FA7" w:rsidP="00181FA7">
      <w:pPr>
        <w:spacing w:before="1" w:line="160" w:lineRule="exact"/>
        <w:ind w:left="142" w:hanging="284"/>
        <w:jc w:val="both"/>
        <w:rPr>
          <w:sz w:val="24"/>
          <w:szCs w:val="24"/>
        </w:rPr>
      </w:pPr>
    </w:p>
    <w:p w14:paraId="5F842B81" w14:textId="6C85F02B" w:rsidR="00181FA7" w:rsidRDefault="00181FA7" w:rsidP="00181FA7">
      <w:pPr>
        <w:spacing w:before="1" w:line="160" w:lineRule="exact"/>
        <w:ind w:left="142" w:hanging="284"/>
        <w:jc w:val="both"/>
        <w:rPr>
          <w:sz w:val="24"/>
          <w:szCs w:val="24"/>
        </w:rPr>
      </w:pPr>
    </w:p>
    <w:p w14:paraId="695B8892" w14:textId="7793390E" w:rsidR="00181FA7" w:rsidRDefault="00181FA7" w:rsidP="00181FA7">
      <w:pPr>
        <w:spacing w:before="1" w:line="160" w:lineRule="exact"/>
        <w:ind w:left="142" w:hanging="284"/>
        <w:jc w:val="both"/>
        <w:rPr>
          <w:sz w:val="24"/>
          <w:szCs w:val="24"/>
        </w:rPr>
      </w:pPr>
    </w:p>
    <w:p w14:paraId="6600BD21" w14:textId="45647C52" w:rsidR="00181FA7" w:rsidRDefault="00181FA7" w:rsidP="00181FA7">
      <w:pPr>
        <w:spacing w:before="1" w:line="160" w:lineRule="exact"/>
        <w:ind w:left="142" w:hanging="284"/>
        <w:jc w:val="both"/>
        <w:rPr>
          <w:sz w:val="24"/>
          <w:szCs w:val="24"/>
        </w:rPr>
      </w:pPr>
    </w:p>
    <w:p w14:paraId="3B022DC1" w14:textId="5DA22864" w:rsidR="00181FA7" w:rsidRDefault="00181FA7" w:rsidP="00181FA7">
      <w:pPr>
        <w:spacing w:before="1" w:line="160" w:lineRule="exact"/>
        <w:ind w:left="142" w:hanging="284"/>
        <w:jc w:val="both"/>
        <w:rPr>
          <w:sz w:val="24"/>
          <w:szCs w:val="24"/>
        </w:rPr>
      </w:pPr>
    </w:p>
    <w:p w14:paraId="30F47805" w14:textId="2DAD1CAD" w:rsidR="00181FA7" w:rsidRDefault="00181FA7" w:rsidP="00181FA7">
      <w:pPr>
        <w:spacing w:before="1" w:line="160" w:lineRule="exact"/>
        <w:ind w:left="142" w:hanging="284"/>
        <w:jc w:val="both"/>
        <w:rPr>
          <w:sz w:val="24"/>
          <w:szCs w:val="24"/>
        </w:rPr>
      </w:pPr>
    </w:p>
    <w:p w14:paraId="6531EFEA" w14:textId="47CDC065" w:rsidR="00181FA7" w:rsidRDefault="00181FA7" w:rsidP="00181FA7">
      <w:pPr>
        <w:spacing w:before="1" w:line="160" w:lineRule="exact"/>
        <w:ind w:left="142" w:hanging="284"/>
        <w:jc w:val="both"/>
        <w:rPr>
          <w:sz w:val="24"/>
          <w:szCs w:val="24"/>
        </w:rPr>
      </w:pPr>
    </w:p>
    <w:p w14:paraId="3B5ABB1B" w14:textId="22C8E18A" w:rsidR="00181FA7" w:rsidRDefault="00181FA7" w:rsidP="00181FA7">
      <w:pPr>
        <w:spacing w:before="1" w:line="160" w:lineRule="exact"/>
        <w:ind w:left="142" w:hanging="284"/>
        <w:jc w:val="both"/>
        <w:rPr>
          <w:sz w:val="24"/>
          <w:szCs w:val="24"/>
        </w:rPr>
      </w:pPr>
    </w:p>
    <w:p w14:paraId="0F811FBC" w14:textId="67AB3667" w:rsidR="00181FA7" w:rsidRDefault="00181FA7" w:rsidP="00BB2E28">
      <w:pPr>
        <w:spacing w:before="1" w:line="160" w:lineRule="exact"/>
        <w:ind w:left="142" w:hanging="284"/>
        <w:jc w:val="both"/>
        <w:rPr>
          <w:sz w:val="24"/>
          <w:szCs w:val="24"/>
        </w:rPr>
      </w:pPr>
    </w:p>
    <w:p w14:paraId="2E52F5B8" w14:textId="3FA967B0" w:rsidR="00181FA7" w:rsidRDefault="00181FA7" w:rsidP="00BB2E28">
      <w:pPr>
        <w:spacing w:before="1" w:line="160" w:lineRule="exact"/>
        <w:ind w:left="142" w:hanging="284"/>
        <w:jc w:val="both"/>
        <w:rPr>
          <w:sz w:val="24"/>
          <w:szCs w:val="24"/>
        </w:rPr>
      </w:pPr>
    </w:p>
    <w:p w14:paraId="60FBAE97" w14:textId="3265C706" w:rsidR="00181FA7" w:rsidRDefault="00181FA7" w:rsidP="00BB2E28">
      <w:pPr>
        <w:spacing w:before="1" w:line="160" w:lineRule="exact"/>
        <w:ind w:left="142" w:hanging="284"/>
        <w:jc w:val="both"/>
        <w:rPr>
          <w:sz w:val="24"/>
          <w:szCs w:val="24"/>
        </w:rPr>
      </w:pPr>
    </w:p>
    <w:p w14:paraId="059107CD" w14:textId="27E4F60D" w:rsidR="00181FA7" w:rsidRDefault="00181FA7" w:rsidP="00BB2E28">
      <w:pPr>
        <w:spacing w:before="1" w:line="160" w:lineRule="exact"/>
        <w:ind w:left="142" w:hanging="284"/>
        <w:jc w:val="both"/>
        <w:rPr>
          <w:sz w:val="24"/>
          <w:szCs w:val="24"/>
        </w:rPr>
      </w:pPr>
    </w:p>
    <w:p w14:paraId="15C01B81" w14:textId="05EBE1FC" w:rsidR="00181FA7" w:rsidRDefault="00181FA7" w:rsidP="00BB2E28">
      <w:pPr>
        <w:spacing w:before="1" w:line="160" w:lineRule="exact"/>
        <w:ind w:left="142" w:hanging="284"/>
        <w:jc w:val="both"/>
        <w:rPr>
          <w:sz w:val="24"/>
          <w:szCs w:val="24"/>
        </w:rPr>
      </w:pPr>
    </w:p>
    <w:p w14:paraId="454923EA" w14:textId="21F397A9" w:rsidR="00181FA7" w:rsidRDefault="00181FA7" w:rsidP="00BB2E28">
      <w:pPr>
        <w:spacing w:before="1" w:line="160" w:lineRule="exact"/>
        <w:ind w:left="142" w:hanging="284"/>
        <w:jc w:val="both"/>
        <w:rPr>
          <w:sz w:val="24"/>
          <w:szCs w:val="24"/>
        </w:rPr>
      </w:pPr>
    </w:p>
    <w:p w14:paraId="190DE518" w14:textId="451A941F" w:rsidR="00181FA7" w:rsidRDefault="00181FA7" w:rsidP="00BB2E28">
      <w:pPr>
        <w:spacing w:before="1" w:line="160" w:lineRule="exact"/>
        <w:ind w:left="142" w:hanging="284"/>
        <w:jc w:val="both"/>
        <w:rPr>
          <w:sz w:val="24"/>
          <w:szCs w:val="24"/>
        </w:rPr>
      </w:pPr>
    </w:p>
    <w:p w14:paraId="27B15144" w14:textId="588755AC" w:rsidR="00181FA7" w:rsidRDefault="00181FA7" w:rsidP="00BB2E28">
      <w:pPr>
        <w:spacing w:before="1" w:line="160" w:lineRule="exact"/>
        <w:ind w:left="142" w:hanging="284"/>
        <w:jc w:val="both"/>
        <w:rPr>
          <w:sz w:val="24"/>
          <w:szCs w:val="24"/>
        </w:rPr>
      </w:pPr>
    </w:p>
    <w:p w14:paraId="5AEE9B9F" w14:textId="0ED5116F" w:rsidR="00181FA7" w:rsidRDefault="00181FA7" w:rsidP="00BB2E28">
      <w:pPr>
        <w:spacing w:before="1" w:line="160" w:lineRule="exact"/>
        <w:ind w:left="142" w:hanging="284"/>
        <w:jc w:val="both"/>
        <w:rPr>
          <w:sz w:val="24"/>
          <w:szCs w:val="24"/>
        </w:rPr>
      </w:pPr>
    </w:p>
    <w:p w14:paraId="6BC94F4E" w14:textId="2EA893F3" w:rsidR="00181FA7" w:rsidRDefault="00181FA7" w:rsidP="00181FA7">
      <w:pPr>
        <w:spacing w:before="1" w:line="160" w:lineRule="exact"/>
        <w:jc w:val="both"/>
        <w:rPr>
          <w:sz w:val="24"/>
          <w:szCs w:val="24"/>
        </w:rPr>
      </w:pPr>
    </w:p>
    <w:p w14:paraId="14408BA6" w14:textId="0B3A25E4" w:rsidR="00181FA7" w:rsidRDefault="00181FA7" w:rsidP="00181FA7">
      <w:pPr>
        <w:spacing w:before="1" w:line="160" w:lineRule="exact"/>
        <w:jc w:val="both"/>
        <w:rPr>
          <w:sz w:val="24"/>
          <w:szCs w:val="24"/>
        </w:rPr>
      </w:pPr>
    </w:p>
    <w:p w14:paraId="50CC5359" w14:textId="77777777" w:rsidR="00181FA7" w:rsidRDefault="00181FA7" w:rsidP="00181FA7">
      <w:pPr>
        <w:spacing w:before="1" w:line="160" w:lineRule="exact"/>
        <w:jc w:val="both"/>
        <w:rPr>
          <w:sz w:val="24"/>
          <w:szCs w:val="24"/>
        </w:rPr>
      </w:pPr>
    </w:p>
    <w:p w14:paraId="4C0094E2" w14:textId="4D5C7F76" w:rsidR="00181FA7" w:rsidRDefault="00181FA7" w:rsidP="00BB2E28">
      <w:pPr>
        <w:spacing w:before="1" w:line="160" w:lineRule="exact"/>
        <w:ind w:left="142" w:hanging="284"/>
        <w:jc w:val="both"/>
        <w:rPr>
          <w:sz w:val="24"/>
          <w:szCs w:val="24"/>
        </w:rPr>
      </w:pPr>
    </w:p>
    <w:p w14:paraId="7092B824" w14:textId="77777777" w:rsidR="00181FA7" w:rsidRPr="00871C03" w:rsidRDefault="00181FA7" w:rsidP="00BB2E28">
      <w:pPr>
        <w:spacing w:before="1" w:line="160" w:lineRule="exact"/>
        <w:ind w:left="142" w:hanging="284"/>
        <w:jc w:val="both"/>
        <w:rPr>
          <w:sz w:val="24"/>
          <w:szCs w:val="24"/>
        </w:rPr>
      </w:pPr>
    </w:p>
    <w:sectPr w:rsidR="00181FA7" w:rsidRPr="00871C03" w:rsidSect="00BF2A11">
      <w:footerReference w:type="default" r:id="rId11"/>
      <w:pgSz w:w="11920" w:h="16860"/>
      <w:pgMar w:top="1580" w:right="1680" w:bottom="280" w:left="1680" w:header="0" w:footer="14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8CA46" w14:textId="77777777" w:rsidR="00A82B59" w:rsidRDefault="00A82B59">
      <w:r>
        <w:separator/>
      </w:r>
    </w:p>
  </w:endnote>
  <w:endnote w:type="continuationSeparator" w:id="0">
    <w:p w14:paraId="1C93546E" w14:textId="77777777" w:rsidR="00A82B59" w:rsidRDefault="00A82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65E2" w14:textId="41154207" w:rsidR="00183ADA" w:rsidRDefault="009557C8">
    <w:pPr>
      <w:spacing w:line="200" w:lineRule="exact"/>
    </w:pPr>
    <w:r>
      <w:rPr>
        <w:noProof/>
      </w:rPr>
      <mc:AlternateContent>
        <mc:Choice Requires="wps">
          <w:drawing>
            <wp:anchor distT="0" distB="0" distL="114300" distR="114300" simplePos="0" relativeHeight="503306523" behindDoc="1" locked="0" layoutInCell="1" allowOverlap="1" wp14:anchorId="475389E2" wp14:editId="48BACB47">
              <wp:simplePos x="0" y="0"/>
              <wp:positionH relativeFrom="page">
                <wp:posOffset>3732530</wp:posOffset>
              </wp:positionH>
              <wp:positionV relativeFrom="page">
                <wp:posOffset>9949815</wp:posOffset>
              </wp:positionV>
              <wp:extent cx="95250" cy="151765"/>
              <wp:effectExtent l="0" t="0" r="127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610E" w14:textId="77777777" w:rsidR="00183ADA" w:rsidRDefault="00000000">
                          <w:pPr>
                            <w:spacing w:line="220" w:lineRule="exact"/>
                            <w:ind w:left="20" w:right="-3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389E2" id="_x0000_t202" coordsize="21600,21600" o:spt="202" path="m,l,21600r21600,l21600,xe">
              <v:stroke joinstyle="miter"/>
              <v:path gradientshapeok="t" o:connecttype="rect"/>
            </v:shapetype>
            <v:shape id="Text Box 15" o:spid="_x0000_s1026" type="#_x0000_t202" style="position:absolute;margin-left:293.9pt;margin-top:783.45pt;width:7.5pt;height:11.95pt;z-index:-9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" filled="f" stroked="f">
              <v:textbox inset="0,0,0,0">
                <w:txbxContent>
                  <w:p w14:paraId="0F05610E" w14:textId="77777777" w:rsidR="00183ADA" w:rsidRDefault="00000000">
                    <w:pPr>
                      <w:spacing w:line="220" w:lineRule="exact"/>
                      <w:ind w:left="20" w:right="-30"/>
                    </w:pPr>
                    <w:r>
                      <w:t>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446149"/>
      <w:docPartObj>
        <w:docPartGallery w:val="Page Numbers (Bottom of Page)"/>
        <w:docPartUnique/>
      </w:docPartObj>
    </w:sdtPr>
    <w:sdtEndPr>
      <w:rPr>
        <w:noProof/>
      </w:rPr>
    </w:sdtEndPr>
    <w:sdtContent>
      <w:p w14:paraId="2433C0A7" w14:textId="2DA28434" w:rsidR="00FA5C88" w:rsidRDefault="00FA5C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CEBDA6" w14:textId="2719CF55" w:rsidR="00183ADA" w:rsidRDefault="00183ADA">
    <w:pPr>
      <w:spacing w:line="140" w:lineRule="exact"/>
      <w:rPr>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673981"/>
      <w:docPartObj>
        <w:docPartGallery w:val="Page Numbers (Bottom of Page)"/>
        <w:docPartUnique/>
      </w:docPartObj>
    </w:sdtPr>
    <w:sdtEndPr>
      <w:rPr>
        <w:noProof/>
      </w:rPr>
    </w:sdtEndPr>
    <w:sdtContent>
      <w:p w14:paraId="5B9A31E2" w14:textId="57F333B4" w:rsidR="00D1297A" w:rsidRDefault="00D129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B85D27" w14:textId="77777777" w:rsidR="00183ADA" w:rsidRDefault="00183ADA">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FD2BC" w14:textId="77777777" w:rsidR="00A82B59" w:rsidRDefault="00A82B59">
      <w:r>
        <w:separator/>
      </w:r>
    </w:p>
  </w:footnote>
  <w:footnote w:type="continuationSeparator" w:id="0">
    <w:p w14:paraId="6DC9EF97" w14:textId="77777777" w:rsidR="00A82B59" w:rsidRDefault="00A82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B38"/>
    <w:multiLevelType w:val="multilevel"/>
    <w:tmpl w:val="17D8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C02BA"/>
    <w:multiLevelType w:val="hybridMultilevel"/>
    <w:tmpl w:val="74C667F4"/>
    <w:lvl w:ilvl="0" w:tplc="38090001">
      <w:start w:val="1"/>
      <w:numFmt w:val="bullet"/>
      <w:lvlText w:val=""/>
      <w:lvlJc w:val="left"/>
      <w:pPr>
        <w:ind w:left="4320" w:hanging="360"/>
      </w:pPr>
      <w:rPr>
        <w:rFonts w:ascii="Symbol" w:hAnsi="Symbol" w:hint="default"/>
      </w:rPr>
    </w:lvl>
    <w:lvl w:ilvl="1" w:tplc="38090003" w:tentative="1">
      <w:start w:val="1"/>
      <w:numFmt w:val="bullet"/>
      <w:lvlText w:val="o"/>
      <w:lvlJc w:val="left"/>
      <w:pPr>
        <w:ind w:left="5040" w:hanging="360"/>
      </w:pPr>
      <w:rPr>
        <w:rFonts w:ascii="Courier New" w:hAnsi="Courier New" w:cs="Courier New" w:hint="default"/>
      </w:rPr>
    </w:lvl>
    <w:lvl w:ilvl="2" w:tplc="38090005" w:tentative="1">
      <w:start w:val="1"/>
      <w:numFmt w:val="bullet"/>
      <w:lvlText w:val=""/>
      <w:lvlJc w:val="left"/>
      <w:pPr>
        <w:ind w:left="5760" w:hanging="360"/>
      </w:pPr>
      <w:rPr>
        <w:rFonts w:ascii="Wingdings" w:hAnsi="Wingdings" w:hint="default"/>
      </w:rPr>
    </w:lvl>
    <w:lvl w:ilvl="3" w:tplc="38090001" w:tentative="1">
      <w:start w:val="1"/>
      <w:numFmt w:val="bullet"/>
      <w:lvlText w:val=""/>
      <w:lvlJc w:val="left"/>
      <w:pPr>
        <w:ind w:left="6480" w:hanging="360"/>
      </w:pPr>
      <w:rPr>
        <w:rFonts w:ascii="Symbol" w:hAnsi="Symbol" w:hint="default"/>
      </w:rPr>
    </w:lvl>
    <w:lvl w:ilvl="4" w:tplc="38090003" w:tentative="1">
      <w:start w:val="1"/>
      <w:numFmt w:val="bullet"/>
      <w:lvlText w:val="o"/>
      <w:lvlJc w:val="left"/>
      <w:pPr>
        <w:ind w:left="7200" w:hanging="360"/>
      </w:pPr>
      <w:rPr>
        <w:rFonts w:ascii="Courier New" w:hAnsi="Courier New" w:cs="Courier New" w:hint="default"/>
      </w:rPr>
    </w:lvl>
    <w:lvl w:ilvl="5" w:tplc="38090005" w:tentative="1">
      <w:start w:val="1"/>
      <w:numFmt w:val="bullet"/>
      <w:lvlText w:val=""/>
      <w:lvlJc w:val="left"/>
      <w:pPr>
        <w:ind w:left="7920" w:hanging="360"/>
      </w:pPr>
      <w:rPr>
        <w:rFonts w:ascii="Wingdings" w:hAnsi="Wingdings" w:hint="default"/>
      </w:rPr>
    </w:lvl>
    <w:lvl w:ilvl="6" w:tplc="38090001" w:tentative="1">
      <w:start w:val="1"/>
      <w:numFmt w:val="bullet"/>
      <w:lvlText w:val=""/>
      <w:lvlJc w:val="left"/>
      <w:pPr>
        <w:ind w:left="8640" w:hanging="360"/>
      </w:pPr>
      <w:rPr>
        <w:rFonts w:ascii="Symbol" w:hAnsi="Symbol" w:hint="default"/>
      </w:rPr>
    </w:lvl>
    <w:lvl w:ilvl="7" w:tplc="38090003" w:tentative="1">
      <w:start w:val="1"/>
      <w:numFmt w:val="bullet"/>
      <w:lvlText w:val="o"/>
      <w:lvlJc w:val="left"/>
      <w:pPr>
        <w:ind w:left="9360" w:hanging="360"/>
      </w:pPr>
      <w:rPr>
        <w:rFonts w:ascii="Courier New" w:hAnsi="Courier New" w:cs="Courier New" w:hint="default"/>
      </w:rPr>
    </w:lvl>
    <w:lvl w:ilvl="8" w:tplc="38090005" w:tentative="1">
      <w:start w:val="1"/>
      <w:numFmt w:val="bullet"/>
      <w:lvlText w:val=""/>
      <w:lvlJc w:val="left"/>
      <w:pPr>
        <w:ind w:left="10080" w:hanging="360"/>
      </w:pPr>
      <w:rPr>
        <w:rFonts w:ascii="Wingdings" w:hAnsi="Wingdings" w:hint="default"/>
      </w:rPr>
    </w:lvl>
  </w:abstractNum>
  <w:abstractNum w:abstractNumId="2" w15:restartNumberingAfterBreak="0">
    <w:nsid w:val="107B7D19"/>
    <w:multiLevelType w:val="hybridMultilevel"/>
    <w:tmpl w:val="06FA16E6"/>
    <w:lvl w:ilvl="0" w:tplc="38090015">
      <w:start w:val="1"/>
      <w:numFmt w:val="upperLetter"/>
      <w:lvlText w:val="%1."/>
      <w:lvlJc w:val="left"/>
      <w:pPr>
        <w:ind w:left="862" w:hanging="360"/>
      </w:pPr>
    </w:lvl>
    <w:lvl w:ilvl="1" w:tplc="38090019" w:tentative="1">
      <w:start w:val="1"/>
      <w:numFmt w:val="lowerLetter"/>
      <w:lvlText w:val="%2."/>
      <w:lvlJc w:val="left"/>
      <w:pPr>
        <w:ind w:left="1582" w:hanging="360"/>
      </w:pPr>
    </w:lvl>
    <w:lvl w:ilvl="2" w:tplc="3809001B">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 w15:restartNumberingAfterBreak="0">
    <w:nsid w:val="11616A96"/>
    <w:multiLevelType w:val="hybridMultilevel"/>
    <w:tmpl w:val="06FA16E6"/>
    <w:lvl w:ilvl="0" w:tplc="FFFFFFFF">
      <w:start w:val="1"/>
      <w:numFmt w:val="upperLetter"/>
      <w:lvlText w:val="%1."/>
      <w:lvlJc w:val="left"/>
      <w:pPr>
        <w:ind w:left="862" w:hanging="360"/>
      </w:pPr>
    </w:lvl>
    <w:lvl w:ilvl="1" w:tplc="FFFFFFFF" w:tentative="1">
      <w:start w:val="1"/>
      <w:numFmt w:val="lowerLetter"/>
      <w:lvlText w:val="%2."/>
      <w:lvlJc w:val="left"/>
      <w:pPr>
        <w:ind w:left="1582" w:hanging="360"/>
      </w:pPr>
    </w:lvl>
    <w:lvl w:ilvl="2" w:tplc="FFFFFFFF">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 w15:restartNumberingAfterBreak="0">
    <w:nsid w:val="1AAC68AA"/>
    <w:multiLevelType w:val="hybridMultilevel"/>
    <w:tmpl w:val="06FA16E6"/>
    <w:lvl w:ilvl="0" w:tplc="FFFFFFFF">
      <w:start w:val="1"/>
      <w:numFmt w:val="upperLetter"/>
      <w:lvlText w:val="%1."/>
      <w:lvlJc w:val="left"/>
      <w:pPr>
        <w:ind w:left="862" w:hanging="360"/>
      </w:pPr>
    </w:lvl>
    <w:lvl w:ilvl="1" w:tplc="FFFFFFFF" w:tentative="1">
      <w:start w:val="1"/>
      <w:numFmt w:val="lowerLetter"/>
      <w:lvlText w:val="%2."/>
      <w:lvlJc w:val="left"/>
      <w:pPr>
        <w:ind w:left="1582" w:hanging="360"/>
      </w:pPr>
    </w:lvl>
    <w:lvl w:ilvl="2" w:tplc="FFFFFFFF">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 w15:restartNumberingAfterBreak="0">
    <w:nsid w:val="1CA8091F"/>
    <w:multiLevelType w:val="multilevel"/>
    <w:tmpl w:val="3550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347A77"/>
    <w:multiLevelType w:val="hybridMultilevel"/>
    <w:tmpl w:val="042C7654"/>
    <w:lvl w:ilvl="0" w:tplc="3809000F">
      <w:start w:val="1"/>
      <w:numFmt w:val="decimal"/>
      <w:lvlText w:val="%1."/>
      <w:lvlJc w:val="left"/>
      <w:pPr>
        <w:ind w:left="578" w:hanging="360"/>
      </w:p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7" w15:restartNumberingAfterBreak="0">
    <w:nsid w:val="20691220"/>
    <w:multiLevelType w:val="hybridMultilevel"/>
    <w:tmpl w:val="2FECCA04"/>
    <w:lvl w:ilvl="0" w:tplc="3809000F">
      <w:start w:val="1"/>
      <w:numFmt w:val="decimal"/>
      <w:lvlText w:val="%1."/>
      <w:lvlJc w:val="left"/>
      <w:pPr>
        <w:ind w:left="874" w:hanging="360"/>
      </w:pPr>
    </w:lvl>
    <w:lvl w:ilvl="1" w:tplc="38090019" w:tentative="1">
      <w:start w:val="1"/>
      <w:numFmt w:val="lowerLetter"/>
      <w:lvlText w:val="%2."/>
      <w:lvlJc w:val="left"/>
      <w:pPr>
        <w:ind w:left="1594" w:hanging="360"/>
      </w:pPr>
    </w:lvl>
    <w:lvl w:ilvl="2" w:tplc="3809001B" w:tentative="1">
      <w:start w:val="1"/>
      <w:numFmt w:val="lowerRoman"/>
      <w:lvlText w:val="%3."/>
      <w:lvlJc w:val="right"/>
      <w:pPr>
        <w:ind w:left="2314" w:hanging="180"/>
      </w:pPr>
    </w:lvl>
    <w:lvl w:ilvl="3" w:tplc="3809000F" w:tentative="1">
      <w:start w:val="1"/>
      <w:numFmt w:val="decimal"/>
      <w:lvlText w:val="%4."/>
      <w:lvlJc w:val="left"/>
      <w:pPr>
        <w:ind w:left="3034" w:hanging="360"/>
      </w:pPr>
    </w:lvl>
    <w:lvl w:ilvl="4" w:tplc="38090019" w:tentative="1">
      <w:start w:val="1"/>
      <w:numFmt w:val="lowerLetter"/>
      <w:lvlText w:val="%5."/>
      <w:lvlJc w:val="left"/>
      <w:pPr>
        <w:ind w:left="3754" w:hanging="360"/>
      </w:pPr>
    </w:lvl>
    <w:lvl w:ilvl="5" w:tplc="3809001B" w:tentative="1">
      <w:start w:val="1"/>
      <w:numFmt w:val="lowerRoman"/>
      <w:lvlText w:val="%6."/>
      <w:lvlJc w:val="right"/>
      <w:pPr>
        <w:ind w:left="4474" w:hanging="180"/>
      </w:pPr>
    </w:lvl>
    <w:lvl w:ilvl="6" w:tplc="3809000F" w:tentative="1">
      <w:start w:val="1"/>
      <w:numFmt w:val="decimal"/>
      <w:lvlText w:val="%7."/>
      <w:lvlJc w:val="left"/>
      <w:pPr>
        <w:ind w:left="5194" w:hanging="360"/>
      </w:pPr>
    </w:lvl>
    <w:lvl w:ilvl="7" w:tplc="38090019" w:tentative="1">
      <w:start w:val="1"/>
      <w:numFmt w:val="lowerLetter"/>
      <w:lvlText w:val="%8."/>
      <w:lvlJc w:val="left"/>
      <w:pPr>
        <w:ind w:left="5914" w:hanging="360"/>
      </w:pPr>
    </w:lvl>
    <w:lvl w:ilvl="8" w:tplc="3809001B" w:tentative="1">
      <w:start w:val="1"/>
      <w:numFmt w:val="lowerRoman"/>
      <w:lvlText w:val="%9."/>
      <w:lvlJc w:val="right"/>
      <w:pPr>
        <w:ind w:left="6634" w:hanging="180"/>
      </w:pPr>
    </w:lvl>
  </w:abstractNum>
  <w:abstractNum w:abstractNumId="8" w15:restartNumberingAfterBreak="0">
    <w:nsid w:val="26276F66"/>
    <w:multiLevelType w:val="multilevel"/>
    <w:tmpl w:val="B4CA5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B35B2F"/>
    <w:multiLevelType w:val="hybridMultilevel"/>
    <w:tmpl w:val="C1B02994"/>
    <w:lvl w:ilvl="0" w:tplc="38090017">
      <w:start w:val="1"/>
      <w:numFmt w:val="lowerLetter"/>
      <w:lvlText w:val="%1)"/>
      <w:lvlJc w:val="left"/>
      <w:pPr>
        <w:ind w:left="874" w:hanging="360"/>
      </w:pPr>
    </w:lvl>
    <w:lvl w:ilvl="1" w:tplc="38090019" w:tentative="1">
      <w:start w:val="1"/>
      <w:numFmt w:val="lowerLetter"/>
      <w:lvlText w:val="%2."/>
      <w:lvlJc w:val="left"/>
      <w:pPr>
        <w:ind w:left="1594" w:hanging="360"/>
      </w:pPr>
    </w:lvl>
    <w:lvl w:ilvl="2" w:tplc="3809001B" w:tentative="1">
      <w:start w:val="1"/>
      <w:numFmt w:val="lowerRoman"/>
      <w:lvlText w:val="%3."/>
      <w:lvlJc w:val="right"/>
      <w:pPr>
        <w:ind w:left="2314" w:hanging="180"/>
      </w:pPr>
    </w:lvl>
    <w:lvl w:ilvl="3" w:tplc="3809000F" w:tentative="1">
      <w:start w:val="1"/>
      <w:numFmt w:val="decimal"/>
      <w:lvlText w:val="%4."/>
      <w:lvlJc w:val="left"/>
      <w:pPr>
        <w:ind w:left="3034" w:hanging="360"/>
      </w:pPr>
    </w:lvl>
    <w:lvl w:ilvl="4" w:tplc="38090019" w:tentative="1">
      <w:start w:val="1"/>
      <w:numFmt w:val="lowerLetter"/>
      <w:lvlText w:val="%5."/>
      <w:lvlJc w:val="left"/>
      <w:pPr>
        <w:ind w:left="3754" w:hanging="360"/>
      </w:pPr>
    </w:lvl>
    <w:lvl w:ilvl="5" w:tplc="3809001B" w:tentative="1">
      <w:start w:val="1"/>
      <w:numFmt w:val="lowerRoman"/>
      <w:lvlText w:val="%6."/>
      <w:lvlJc w:val="right"/>
      <w:pPr>
        <w:ind w:left="4474" w:hanging="180"/>
      </w:pPr>
    </w:lvl>
    <w:lvl w:ilvl="6" w:tplc="3809000F" w:tentative="1">
      <w:start w:val="1"/>
      <w:numFmt w:val="decimal"/>
      <w:lvlText w:val="%7."/>
      <w:lvlJc w:val="left"/>
      <w:pPr>
        <w:ind w:left="5194" w:hanging="360"/>
      </w:pPr>
    </w:lvl>
    <w:lvl w:ilvl="7" w:tplc="38090019" w:tentative="1">
      <w:start w:val="1"/>
      <w:numFmt w:val="lowerLetter"/>
      <w:lvlText w:val="%8."/>
      <w:lvlJc w:val="left"/>
      <w:pPr>
        <w:ind w:left="5914" w:hanging="360"/>
      </w:pPr>
    </w:lvl>
    <w:lvl w:ilvl="8" w:tplc="3809001B" w:tentative="1">
      <w:start w:val="1"/>
      <w:numFmt w:val="lowerRoman"/>
      <w:lvlText w:val="%9."/>
      <w:lvlJc w:val="right"/>
      <w:pPr>
        <w:ind w:left="6634" w:hanging="180"/>
      </w:pPr>
    </w:lvl>
  </w:abstractNum>
  <w:abstractNum w:abstractNumId="10" w15:restartNumberingAfterBreak="0">
    <w:nsid w:val="2B895F0C"/>
    <w:multiLevelType w:val="multilevel"/>
    <w:tmpl w:val="43CC3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20924"/>
    <w:multiLevelType w:val="hybridMultilevel"/>
    <w:tmpl w:val="83980160"/>
    <w:lvl w:ilvl="0" w:tplc="4C40C3AE">
      <w:start w:val="1"/>
      <w:numFmt w:val="lowerLetter"/>
      <w:lvlText w:val="%1."/>
      <w:lvlJc w:val="left"/>
      <w:pPr>
        <w:ind w:left="514" w:hanging="360"/>
      </w:pPr>
      <w:rPr>
        <w:rFonts w:hint="default"/>
      </w:rPr>
    </w:lvl>
    <w:lvl w:ilvl="1" w:tplc="38090019" w:tentative="1">
      <w:start w:val="1"/>
      <w:numFmt w:val="lowerLetter"/>
      <w:lvlText w:val="%2."/>
      <w:lvlJc w:val="left"/>
      <w:pPr>
        <w:ind w:left="1234" w:hanging="360"/>
      </w:pPr>
    </w:lvl>
    <w:lvl w:ilvl="2" w:tplc="3809001B" w:tentative="1">
      <w:start w:val="1"/>
      <w:numFmt w:val="lowerRoman"/>
      <w:lvlText w:val="%3."/>
      <w:lvlJc w:val="right"/>
      <w:pPr>
        <w:ind w:left="1954" w:hanging="180"/>
      </w:pPr>
    </w:lvl>
    <w:lvl w:ilvl="3" w:tplc="3809000F" w:tentative="1">
      <w:start w:val="1"/>
      <w:numFmt w:val="decimal"/>
      <w:lvlText w:val="%4."/>
      <w:lvlJc w:val="left"/>
      <w:pPr>
        <w:ind w:left="2674" w:hanging="360"/>
      </w:pPr>
    </w:lvl>
    <w:lvl w:ilvl="4" w:tplc="38090019" w:tentative="1">
      <w:start w:val="1"/>
      <w:numFmt w:val="lowerLetter"/>
      <w:lvlText w:val="%5."/>
      <w:lvlJc w:val="left"/>
      <w:pPr>
        <w:ind w:left="3394" w:hanging="360"/>
      </w:pPr>
    </w:lvl>
    <w:lvl w:ilvl="5" w:tplc="3809001B" w:tentative="1">
      <w:start w:val="1"/>
      <w:numFmt w:val="lowerRoman"/>
      <w:lvlText w:val="%6."/>
      <w:lvlJc w:val="right"/>
      <w:pPr>
        <w:ind w:left="4114" w:hanging="180"/>
      </w:pPr>
    </w:lvl>
    <w:lvl w:ilvl="6" w:tplc="3809000F" w:tentative="1">
      <w:start w:val="1"/>
      <w:numFmt w:val="decimal"/>
      <w:lvlText w:val="%7."/>
      <w:lvlJc w:val="left"/>
      <w:pPr>
        <w:ind w:left="4834" w:hanging="360"/>
      </w:pPr>
    </w:lvl>
    <w:lvl w:ilvl="7" w:tplc="38090019" w:tentative="1">
      <w:start w:val="1"/>
      <w:numFmt w:val="lowerLetter"/>
      <w:lvlText w:val="%8."/>
      <w:lvlJc w:val="left"/>
      <w:pPr>
        <w:ind w:left="5554" w:hanging="360"/>
      </w:pPr>
    </w:lvl>
    <w:lvl w:ilvl="8" w:tplc="3809001B" w:tentative="1">
      <w:start w:val="1"/>
      <w:numFmt w:val="lowerRoman"/>
      <w:lvlText w:val="%9."/>
      <w:lvlJc w:val="right"/>
      <w:pPr>
        <w:ind w:left="6274" w:hanging="180"/>
      </w:pPr>
    </w:lvl>
  </w:abstractNum>
  <w:abstractNum w:abstractNumId="12" w15:restartNumberingAfterBreak="0">
    <w:nsid w:val="38EC0180"/>
    <w:multiLevelType w:val="multilevel"/>
    <w:tmpl w:val="824ACC5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3D2D1E4B"/>
    <w:multiLevelType w:val="hybridMultilevel"/>
    <w:tmpl w:val="25DCC91C"/>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35B3A69"/>
    <w:multiLevelType w:val="hybridMultilevel"/>
    <w:tmpl w:val="103C12A8"/>
    <w:lvl w:ilvl="0" w:tplc="38090015">
      <w:start w:val="1"/>
      <w:numFmt w:val="upperLetter"/>
      <w:lvlText w:val="%1."/>
      <w:lvlJc w:val="left"/>
      <w:pPr>
        <w:ind w:left="862" w:hanging="360"/>
      </w:pPr>
    </w:lvl>
    <w:lvl w:ilvl="1" w:tplc="38090019" w:tentative="1">
      <w:start w:val="1"/>
      <w:numFmt w:val="lowerLetter"/>
      <w:lvlText w:val="%2."/>
      <w:lvlJc w:val="left"/>
      <w:pPr>
        <w:ind w:left="1582" w:hanging="360"/>
      </w:pPr>
    </w:lvl>
    <w:lvl w:ilvl="2" w:tplc="3809001B">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5" w15:restartNumberingAfterBreak="0">
    <w:nsid w:val="56234F70"/>
    <w:multiLevelType w:val="hybridMultilevel"/>
    <w:tmpl w:val="D0F01ADE"/>
    <w:lvl w:ilvl="0" w:tplc="38090019">
      <w:start w:val="1"/>
      <w:numFmt w:val="lowerLetter"/>
      <w:lvlText w:val="%1."/>
      <w:lvlJc w:val="left"/>
      <w:pPr>
        <w:ind w:left="874" w:hanging="360"/>
      </w:pPr>
    </w:lvl>
    <w:lvl w:ilvl="1" w:tplc="1C38D1EE">
      <w:start w:val="1"/>
      <w:numFmt w:val="decimal"/>
      <w:lvlText w:val="%2."/>
      <w:lvlJc w:val="left"/>
      <w:pPr>
        <w:ind w:left="1594" w:hanging="360"/>
      </w:pPr>
      <w:rPr>
        <w:rFonts w:hint="default"/>
      </w:rPr>
    </w:lvl>
    <w:lvl w:ilvl="2" w:tplc="4002FDBC">
      <w:start w:val="1"/>
      <w:numFmt w:val="upperLetter"/>
      <w:lvlText w:val="%3."/>
      <w:lvlJc w:val="left"/>
      <w:pPr>
        <w:ind w:left="2544" w:hanging="410"/>
      </w:pPr>
      <w:rPr>
        <w:rFonts w:hint="default"/>
      </w:rPr>
    </w:lvl>
    <w:lvl w:ilvl="3" w:tplc="3809000F" w:tentative="1">
      <w:start w:val="1"/>
      <w:numFmt w:val="decimal"/>
      <w:lvlText w:val="%4."/>
      <w:lvlJc w:val="left"/>
      <w:pPr>
        <w:ind w:left="3034" w:hanging="360"/>
      </w:pPr>
    </w:lvl>
    <w:lvl w:ilvl="4" w:tplc="38090019" w:tentative="1">
      <w:start w:val="1"/>
      <w:numFmt w:val="lowerLetter"/>
      <w:lvlText w:val="%5."/>
      <w:lvlJc w:val="left"/>
      <w:pPr>
        <w:ind w:left="3754" w:hanging="360"/>
      </w:pPr>
    </w:lvl>
    <w:lvl w:ilvl="5" w:tplc="3809001B" w:tentative="1">
      <w:start w:val="1"/>
      <w:numFmt w:val="lowerRoman"/>
      <w:lvlText w:val="%6."/>
      <w:lvlJc w:val="right"/>
      <w:pPr>
        <w:ind w:left="4474" w:hanging="180"/>
      </w:pPr>
    </w:lvl>
    <w:lvl w:ilvl="6" w:tplc="3809000F" w:tentative="1">
      <w:start w:val="1"/>
      <w:numFmt w:val="decimal"/>
      <w:lvlText w:val="%7."/>
      <w:lvlJc w:val="left"/>
      <w:pPr>
        <w:ind w:left="5194" w:hanging="360"/>
      </w:pPr>
    </w:lvl>
    <w:lvl w:ilvl="7" w:tplc="38090019" w:tentative="1">
      <w:start w:val="1"/>
      <w:numFmt w:val="lowerLetter"/>
      <w:lvlText w:val="%8."/>
      <w:lvlJc w:val="left"/>
      <w:pPr>
        <w:ind w:left="5914" w:hanging="360"/>
      </w:pPr>
    </w:lvl>
    <w:lvl w:ilvl="8" w:tplc="3809001B" w:tentative="1">
      <w:start w:val="1"/>
      <w:numFmt w:val="lowerRoman"/>
      <w:lvlText w:val="%9."/>
      <w:lvlJc w:val="right"/>
      <w:pPr>
        <w:ind w:left="6634" w:hanging="180"/>
      </w:pPr>
    </w:lvl>
  </w:abstractNum>
  <w:abstractNum w:abstractNumId="16" w15:restartNumberingAfterBreak="0">
    <w:nsid w:val="65B77321"/>
    <w:multiLevelType w:val="multilevel"/>
    <w:tmpl w:val="0E0C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D54C54"/>
    <w:multiLevelType w:val="hybridMultilevel"/>
    <w:tmpl w:val="D6CE247A"/>
    <w:lvl w:ilvl="0" w:tplc="38090015">
      <w:start w:val="1"/>
      <w:numFmt w:val="upperLetter"/>
      <w:lvlText w:val="%1."/>
      <w:lvlJc w:val="left"/>
      <w:pPr>
        <w:ind w:left="862" w:hanging="360"/>
      </w:pPr>
    </w:lvl>
    <w:lvl w:ilvl="1" w:tplc="38090019" w:tentative="1">
      <w:start w:val="1"/>
      <w:numFmt w:val="lowerLetter"/>
      <w:lvlText w:val="%2."/>
      <w:lvlJc w:val="left"/>
      <w:pPr>
        <w:ind w:left="1582" w:hanging="360"/>
      </w:pPr>
    </w:lvl>
    <w:lvl w:ilvl="2" w:tplc="3809001B">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8" w15:restartNumberingAfterBreak="0">
    <w:nsid w:val="6BFF68A5"/>
    <w:multiLevelType w:val="multilevel"/>
    <w:tmpl w:val="EA901A84"/>
    <w:lvl w:ilvl="0">
      <w:start w:val="1"/>
      <w:numFmt w:val="decimal"/>
      <w:lvlText w:val="%1."/>
      <w:lvlJc w:val="left"/>
      <w:pPr>
        <w:ind w:left="3174" w:hanging="360"/>
      </w:pPr>
      <w:rPr>
        <w:rFonts w:hint="default"/>
        <w:b/>
      </w:rPr>
    </w:lvl>
    <w:lvl w:ilvl="1">
      <w:start w:val="3"/>
      <w:numFmt w:val="decimal"/>
      <w:isLgl/>
      <w:lvlText w:val="%1.%2"/>
      <w:lvlJc w:val="left"/>
      <w:pPr>
        <w:ind w:left="3174" w:hanging="360"/>
      </w:pPr>
      <w:rPr>
        <w:rFonts w:hint="default"/>
      </w:rPr>
    </w:lvl>
    <w:lvl w:ilvl="2">
      <w:start w:val="1"/>
      <w:numFmt w:val="decimal"/>
      <w:isLgl/>
      <w:lvlText w:val="%1.%2.%3"/>
      <w:lvlJc w:val="left"/>
      <w:pPr>
        <w:ind w:left="3534"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3894" w:hanging="1080"/>
      </w:pPr>
      <w:rPr>
        <w:rFonts w:hint="default"/>
      </w:rPr>
    </w:lvl>
    <w:lvl w:ilvl="5">
      <w:start w:val="1"/>
      <w:numFmt w:val="decimal"/>
      <w:isLgl/>
      <w:lvlText w:val="%1.%2.%3.%4.%5.%6"/>
      <w:lvlJc w:val="left"/>
      <w:pPr>
        <w:ind w:left="3894" w:hanging="108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254" w:hanging="1440"/>
      </w:pPr>
      <w:rPr>
        <w:rFonts w:hint="default"/>
      </w:rPr>
    </w:lvl>
    <w:lvl w:ilvl="8">
      <w:start w:val="1"/>
      <w:numFmt w:val="decimal"/>
      <w:isLgl/>
      <w:lvlText w:val="%1.%2.%3.%4.%5.%6.%7.%8.%9"/>
      <w:lvlJc w:val="left"/>
      <w:pPr>
        <w:ind w:left="4614" w:hanging="1800"/>
      </w:pPr>
      <w:rPr>
        <w:rFonts w:hint="default"/>
      </w:rPr>
    </w:lvl>
  </w:abstractNum>
  <w:abstractNum w:abstractNumId="19" w15:restartNumberingAfterBreak="0">
    <w:nsid w:val="6C9C5C04"/>
    <w:multiLevelType w:val="hybridMultilevel"/>
    <w:tmpl w:val="A030FA9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D9D5EDB"/>
    <w:multiLevelType w:val="hybridMultilevel"/>
    <w:tmpl w:val="9B629F60"/>
    <w:lvl w:ilvl="0" w:tplc="38090015">
      <w:start w:val="1"/>
      <w:numFmt w:val="upperLetter"/>
      <w:lvlText w:val="%1."/>
      <w:lvlJc w:val="left"/>
      <w:pPr>
        <w:ind w:left="862" w:hanging="360"/>
      </w:pPr>
    </w:lvl>
    <w:lvl w:ilvl="1" w:tplc="38090019" w:tentative="1">
      <w:start w:val="1"/>
      <w:numFmt w:val="lowerLetter"/>
      <w:lvlText w:val="%2."/>
      <w:lvlJc w:val="left"/>
      <w:pPr>
        <w:ind w:left="1582" w:hanging="360"/>
      </w:pPr>
    </w:lvl>
    <w:lvl w:ilvl="2" w:tplc="3809001B">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1" w15:restartNumberingAfterBreak="0">
    <w:nsid w:val="72590CFE"/>
    <w:multiLevelType w:val="hybridMultilevel"/>
    <w:tmpl w:val="21CE451A"/>
    <w:lvl w:ilvl="0" w:tplc="38090015">
      <w:start w:val="1"/>
      <w:numFmt w:val="upperLetter"/>
      <w:lvlText w:val="%1."/>
      <w:lvlJc w:val="left"/>
      <w:pPr>
        <w:ind w:left="862" w:hanging="360"/>
      </w:pPr>
    </w:lvl>
    <w:lvl w:ilvl="1" w:tplc="38090019" w:tentative="1">
      <w:start w:val="1"/>
      <w:numFmt w:val="lowerLetter"/>
      <w:lvlText w:val="%2."/>
      <w:lvlJc w:val="left"/>
      <w:pPr>
        <w:ind w:left="1582" w:hanging="360"/>
      </w:pPr>
    </w:lvl>
    <w:lvl w:ilvl="2" w:tplc="3809001B">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2" w15:restartNumberingAfterBreak="0">
    <w:nsid w:val="78397E20"/>
    <w:multiLevelType w:val="hybridMultilevel"/>
    <w:tmpl w:val="516AE24A"/>
    <w:lvl w:ilvl="0" w:tplc="A24EF64C">
      <w:start w:val="1"/>
      <w:numFmt w:val="decimal"/>
      <w:lvlText w:val="%1."/>
      <w:lvlJc w:val="left"/>
      <w:pPr>
        <w:ind w:left="514" w:hanging="360"/>
      </w:pPr>
      <w:rPr>
        <w:rFonts w:hint="default"/>
      </w:rPr>
    </w:lvl>
    <w:lvl w:ilvl="1" w:tplc="38090019" w:tentative="1">
      <w:start w:val="1"/>
      <w:numFmt w:val="lowerLetter"/>
      <w:lvlText w:val="%2."/>
      <w:lvlJc w:val="left"/>
      <w:pPr>
        <w:ind w:left="1234" w:hanging="360"/>
      </w:pPr>
    </w:lvl>
    <w:lvl w:ilvl="2" w:tplc="3809001B" w:tentative="1">
      <w:start w:val="1"/>
      <w:numFmt w:val="lowerRoman"/>
      <w:lvlText w:val="%3."/>
      <w:lvlJc w:val="right"/>
      <w:pPr>
        <w:ind w:left="1954" w:hanging="180"/>
      </w:pPr>
    </w:lvl>
    <w:lvl w:ilvl="3" w:tplc="3809000F" w:tentative="1">
      <w:start w:val="1"/>
      <w:numFmt w:val="decimal"/>
      <w:lvlText w:val="%4."/>
      <w:lvlJc w:val="left"/>
      <w:pPr>
        <w:ind w:left="2674" w:hanging="360"/>
      </w:pPr>
    </w:lvl>
    <w:lvl w:ilvl="4" w:tplc="38090019" w:tentative="1">
      <w:start w:val="1"/>
      <w:numFmt w:val="lowerLetter"/>
      <w:lvlText w:val="%5."/>
      <w:lvlJc w:val="left"/>
      <w:pPr>
        <w:ind w:left="3394" w:hanging="360"/>
      </w:pPr>
    </w:lvl>
    <w:lvl w:ilvl="5" w:tplc="3809001B" w:tentative="1">
      <w:start w:val="1"/>
      <w:numFmt w:val="lowerRoman"/>
      <w:lvlText w:val="%6."/>
      <w:lvlJc w:val="right"/>
      <w:pPr>
        <w:ind w:left="4114" w:hanging="180"/>
      </w:pPr>
    </w:lvl>
    <w:lvl w:ilvl="6" w:tplc="3809000F" w:tentative="1">
      <w:start w:val="1"/>
      <w:numFmt w:val="decimal"/>
      <w:lvlText w:val="%7."/>
      <w:lvlJc w:val="left"/>
      <w:pPr>
        <w:ind w:left="4834" w:hanging="360"/>
      </w:pPr>
    </w:lvl>
    <w:lvl w:ilvl="7" w:tplc="38090019" w:tentative="1">
      <w:start w:val="1"/>
      <w:numFmt w:val="lowerLetter"/>
      <w:lvlText w:val="%8."/>
      <w:lvlJc w:val="left"/>
      <w:pPr>
        <w:ind w:left="5554" w:hanging="360"/>
      </w:pPr>
    </w:lvl>
    <w:lvl w:ilvl="8" w:tplc="3809001B" w:tentative="1">
      <w:start w:val="1"/>
      <w:numFmt w:val="lowerRoman"/>
      <w:lvlText w:val="%9."/>
      <w:lvlJc w:val="right"/>
      <w:pPr>
        <w:ind w:left="6274" w:hanging="180"/>
      </w:pPr>
    </w:lvl>
  </w:abstractNum>
  <w:abstractNum w:abstractNumId="23" w15:restartNumberingAfterBreak="0">
    <w:nsid w:val="7BD20BF4"/>
    <w:multiLevelType w:val="hybridMultilevel"/>
    <w:tmpl w:val="06FA16E6"/>
    <w:lvl w:ilvl="0" w:tplc="FFFFFFFF">
      <w:start w:val="1"/>
      <w:numFmt w:val="upperLetter"/>
      <w:lvlText w:val="%1."/>
      <w:lvlJc w:val="left"/>
      <w:pPr>
        <w:ind w:left="862" w:hanging="360"/>
      </w:pPr>
    </w:lvl>
    <w:lvl w:ilvl="1" w:tplc="FFFFFFFF" w:tentative="1">
      <w:start w:val="1"/>
      <w:numFmt w:val="lowerLetter"/>
      <w:lvlText w:val="%2."/>
      <w:lvlJc w:val="left"/>
      <w:pPr>
        <w:ind w:left="1582" w:hanging="360"/>
      </w:pPr>
    </w:lvl>
    <w:lvl w:ilvl="2" w:tplc="FFFFFFFF">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4" w15:restartNumberingAfterBreak="0">
    <w:nsid w:val="7CC03881"/>
    <w:multiLevelType w:val="hybridMultilevel"/>
    <w:tmpl w:val="06FA16E6"/>
    <w:lvl w:ilvl="0" w:tplc="FFFFFFFF">
      <w:start w:val="1"/>
      <w:numFmt w:val="upperLetter"/>
      <w:lvlText w:val="%1."/>
      <w:lvlJc w:val="left"/>
      <w:pPr>
        <w:ind w:left="862" w:hanging="360"/>
      </w:pPr>
    </w:lvl>
    <w:lvl w:ilvl="1" w:tplc="FFFFFFFF" w:tentative="1">
      <w:start w:val="1"/>
      <w:numFmt w:val="lowerLetter"/>
      <w:lvlText w:val="%2."/>
      <w:lvlJc w:val="left"/>
      <w:pPr>
        <w:ind w:left="1582" w:hanging="360"/>
      </w:pPr>
    </w:lvl>
    <w:lvl w:ilvl="2" w:tplc="FFFFFFFF">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num w:numId="1" w16cid:durableId="1292898665">
    <w:abstractNumId w:val="12"/>
  </w:num>
  <w:num w:numId="2" w16cid:durableId="42679151">
    <w:abstractNumId w:val="18"/>
  </w:num>
  <w:num w:numId="3" w16cid:durableId="871846509">
    <w:abstractNumId w:val="16"/>
  </w:num>
  <w:num w:numId="4" w16cid:durableId="2008169200">
    <w:abstractNumId w:val="0"/>
  </w:num>
  <w:num w:numId="5" w16cid:durableId="1157258855">
    <w:abstractNumId w:val="10"/>
  </w:num>
  <w:num w:numId="6" w16cid:durableId="1580480816">
    <w:abstractNumId w:val="8"/>
  </w:num>
  <w:num w:numId="7" w16cid:durableId="426509313">
    <w:abstractNumId w:val="5"/>
  </w:num>
  <w:num w:numId="8" w16cid:durableId="1679038595">
    <w:abstractNumId w:val="13"/>
  </w:num>
  <w:num w:numId="9" w16cid:durableId="926812156">
    <w:abstractNumId w:val="1"/>
  </w:num>
  <w:num w:numId="10" w16cid:durableId="1349941693">
    <w:abstractNumId w:val="9"/>
  </w:num>
  <w:num w:numId="11" w16cid:durableId="925769645">
    <w:abstractNumId w:val="15"/>
  </w:num>
  <w:num w:numId="12" w16cid:durableId="1850411764">
    <w:abstractNumId w:val="22"/>
  </w:num>
  <w:num w:numId="13" w16cid:durableId="2073771482">
    <w:abstractNumId w:val="7"/>
  </w:num>
  <w:num w:numId="14" w16cid:durableId="142549661">
    <w:abstractNumId w:val="11"/>
  </w:num>
  <w:num w:numId="15" w16cid:durableId="539980479">
    <w:abstractNumId w:val="19"/>
  </w:num>
  <w:num w:numId="16" w16cid:durableId="1570578250">
    <w:abstractNumId w:val="2"/>
  </w:num>
  <w:num w:numId="17" w16cid:durableId="183327535">
    <w:abstractNumId w:val="17"/>
  </w:num>
  <w:num w:numId="18" w16cid:durableId="1848862382">
    <w:abstractNumId w:val="21"/>
  </w:num>
  <w:num w:numId="19" w16cid:durableId="1612080146">
    <w:abstractNumId w:val="14"/>
  </w:num>
  <w:num w:numId="20" w16cid:durableId="1193765959">
    <w:abstractNumId w:val="23"/>
  </w:num>
  <w:num w:numId="21" w16cid:durableId="2069450489">
    <w:abstractNumId w:val="20"/>
  </w:num>
  <w:num w:numId="22" w16cid:durableId="1639531177">
    <w:abstractNumId w:val="24"/>
  </w:num>
  <w:num w:numId="23" w16cid:durableId="1185169663">
    <w:abstractNumId w:val="3"/>
  </w:num>
  <w:num w:numId="24" w16cid:durableId="163328033">
    <w:abstractNumId w:val="4"/>
  </w:num>
  <w:num w:numId="25" w16cid:durableId="2056732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ADA"/>
    <w:rsid w:val="00015B4C"/>
    <w:rsid w:val="00080B95"/>
    <w:rsid w:val="00181FA7"/>
    <w:rsid w:val="00183ADA"/>
    <w:rsid w:val="001D3784"/>
    <w:rsid w:val="002161FB"/>
    <w:rsid w:val="002B58BF"/>
    <w:rsid w:val="002D4767"/>
    <w:rsid w:val="00317931"/>
    <w:rsid w:val="00324F78"/>
    <w:rsid w:val="003B374E"/>
    <w:rsid w:val="005271D2"/>
    <w:rsid w:val="00606F4C"/>
    <w:rsid w:val="006714FA"/>
    <w:rsid w:val="006D444C"/>
    <w:rsid w:val="00750438"/>
    <w:rsid w:val="007C4F31"/>
    <w:rsid w:val="00871C03"/>
    <w:rsid w:val="008A2372"/>
    <w:rsid w:val="0095358F"/>
    <w:rsid w:val="009557C8"/>
    <w:rsid w:val="00A82B59"/>
    <w:rsid w:val="00BB1371"/>
    <w:rsid w:val="00BB2E28"/>
    <w:rsid w:val="00BF2A11"/>
    <w:rsid w:val="00C30FD6"/>
    <w:rsid w:val="00C37946"/>
    <w:rsid w:val="00D1297A"/>
    <w:rsid w:val="00D7340C"/>
    <w:rsid w:val="00DF5208"/>
    <w:rsid w:val="00E57CB8"/>
    <w:rsid w:val="00ED468D"/>
    <w:rsid w:val="00F323A9"/>
    <w:rsid w:val="00FA5C88"/>
    <w:rsid w:val="00FC27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015E6"/>
  <w15:docId w15:val="{2A00085D-F4B1-4D32-B29E-D9E530FD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D7340C"/>
    <w:pPr>
      <w:ind w:left="720"/>
      <w:contextualSpacing/>
    </w:pPr>
  </w:style>
  <w:style w:type="paragraph" w:styleId="NoSpacing">
    <w:name w:val="No Spacing"/>
    <w:uiPriority w:val="1"/>
    <w:qFormat/>
    <w:rsid w:val="005271D2"/>
  </w:style>
  <w:style w:type="paragraph" w:styleId="Header">
    <w:name w:val="header"/>
    <w:basedOn w:val="Normal"/>
    <w:link w:val="HeaderChar"/>
    <w:uiPriority w:val="99"/>
    <w:unhideWhenUsed/>
    <w:rsid w:val="00FA5C88"/>
    <w:pPr>
      <w:tabs>
        <w:tab w:val="center" w:pos="4513"/>
        <w:tab w:val="right" w:pos="9026"/>
      </w:tabs>
    </w:pPr>
  </w:style>
  <w:style w:type="character" w:customStyle="1" w:styleId="HeaderChar">
    <w:name w:val="Header Char"/>
    <w:basedOn w:val="DefaultParagraphFont"/>
    <w:link w:val="Header"/>
    <w:uiPriority w:val="99"/>
    <w:rsid w:val="00FA5C88"/>
  </w:style>
  <w:style w:type="paragraph" w:styleId="Footer">
    <w:name w:val="footer"/>
    <w:basedOn w:val="Normal"/>
    <w:link w:val="FooterChar"/>
    <w:uiPriority w:val="99"/>
    <w:unhideWhenUsed/>
    <w:rsid w:val="00FA5C88"/>
    <w:pPr>
      <w:tabs>
        <w:tab w:val="center" w:pos="4513"/>
        <w:tab w:val="right" w:pos="9026"/>
      </w:tabs>
    </w:pPr>
  </w:style>
  <w:style w:type="character" w:customStyle="1" w:styleId="FooterChar">
    <w:name w:val="Footer Char"/>
    <w:basedOn w:val="DefaultParagraphFont"/>
    <w:link w:val="Footer"/>
    <w:uiPriority w:val="99"/>
    <w:rsid w:val="00FA5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502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5831</Words>
  <Characters>33242</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nkurniawan2022@outlook.com</cp:lastModifiedBy>
  <cp:revision>3</cp:revision>
  <dcterms:created xsi:type="dcterms:W3CDTF">2023-02-21T22:38:00Z</dcterms:created>
  <dcterms:modified xsi:type="dcterms:W3CDTF">2023-02-21T22:39:00Z</dcterms:modified>
</cp:coreProperties>
</file>